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CellMar>
          <w:left w:w="0" w:type="dxa"/>
          <w:right w:w="0" w:type="dxa"/>
        </w:tblCellMar>
        <w:tblLook w:val="04A0" w:firstRow="1" w:lastRow="0" w:firstColumn="1" w:lastColumn="0" w:noHBand="0" w:noVBand="1"/>
      </w:tblPr>
      <w:tblGrid>
        <w:gridCol w:w="2100"/>
        <w:gridCol w:w="7980"/>
      </w:tblGrid>
      <w:tr w:rsidR="00856C35" w:rsidTr="00861091">
        <w:tc>
          <w:tcPr>
            <w:tcW w:w="900" w:type="dxa"/>
          </w:tcPr>
          <w:p w:rsidR="00856C35" w:rsidRDefault="001E3ACF" w:rsidP="00856C35">
            <w:r w:rsidRPr="001E3ACF">
              <w:rPr>
                <w:noProof/>
                <w:sz w:val="16"/>
              </w:rPr>
              <w:drawing>
                <wp:inline distT="0" distB="0" distL="0" distR="0" wp14:anchorId="47DF1331" wp14:editId="53F00EE6">
                  <wp:extent cx="1328351" cy="409575"/>
                  <wp:effectExtent l="0" t="0" r="5715" b="0"/>
                  <wp:docPr id="2" name="Picture 2" descr="G:\Technology\Graphics\Logos\WCASA\wcasa_name_email 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Technology\Graphics\Logos\WCASA\wcasa_name_email signature.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28351" cy="409575"/>
                          </a:xfrm>
                          <a:prstGeom prst="rect">
                            <a:avLst/>
                          </a:prstGeom>
                          <a:noFill/>
                          <a:ln>
                            <a:noFill/>
                          </a:ln>
                        </pic:spPr>
                      </pic:pic>
                    </a:graphicData>
                  </a:graphic>
                </wp:inline>
              </w:drawing>
            </w:r>
          </w:p>
        </w:tc>
        <w:tc>
          <w:tcPr>
            <w:tcW w:w="9180" w:type="dxa"/>
          </w:tcPr>
          <w:p w:rsidR="001E3ACF" w:rsidRPr="001E3ACF" w:rsidRDefault="001E3ACF" w:rsidP="001E3ACF">
            <w:pPr>
              <w:pStyle w:val="CompanyName"/>
              <w:ind w:left="150"/>
              <w:jc w:val="left"/>
              <w:rPr>
                <w:sz w:val="12"/>
              </w:rPr>
            </w:pPr>
          </w:p>
          <w:p w:rsidR="00856C35" w:rsidRDefault="00861091" w:rsidP="001E3ACF">
            <w:pPr>
              <w:pStyle w:val="CompanyName"/>
              <w:ind w:left="150"/>
              <w:jc w:val="left"/>
            </w:pPr>
            <w:r>
              <w:t>WI Coalition Against Sexual Assault</w:t>
            </w:r>
          </w:p>
        </w:tc>
      </w:tr>
    </w:tbl>
    <w:p w:rsidR="00467865" w:rsidRPr="00275BB5" w:rsidRDefault="00071CF1" w:rsidP="001E3ACF">
      <w:pPr>
        <w:pStyle w:val="Heading1"/>
        <w:spacing w:before="120" w:after="0"/>
      </w:pPr>
      <w:r>
        <w:t>Intern / Volunteer</w:t>
      </w:r>
      <w:r w:rsidR="00856C35">
        <w:t xml:space="preserve"> Application</w:t>
      </w:r>
      <w:r w:rsidR="00861091">
        <w:tab/>
      </w:r>
      <w:r w:rsidR="00861091">
        <w:tab/>
      </w:r>
      <w:r w:rsidR="00861091">
        <w:tab/>
      </w:r>
      <w:r w:rsidR="00861091">
        <w:tab/>
      </w:r>
      <w:r w:rsidR="00861091">
        <w:tab/>
      </w:r>
      <w:r w:rsidR="00861091">
        <w:tab/>
      </w:r>
      <w:r w:rsidR="00861091">
        <w:tab/>
        <w:t xml:space="preserve">Date: </w:t>
      </w:r>
      <w:r w:rsidR="00167474">
        <w:fldChar w:fldCharType="begin">
          <w:ffData>
            <w:name w:val="Text29"/>
            <w:enabled/>
            <w:calcOnExit w:val="0"/>
            <w:textInput/>
          </w:ffData>
        </w:fldChar>
      </w:r>
      <w:bookmarkStart w:id="0" w:name="Text29"/>
      <w:r w:rsidR="00167474">
        <w:instrText xml:space="preserve"> FORMTEXT </w:instrText>
      </w:r>
      <w:r w:rsidR="00167474">
        <w:fldChar w:fldCharType="separate"/>
      </w:r>
      <w:r w:rsidR="00167474">
        <w:rPr>
          <w:noProof/>
        </w:rPr>
        <w:t> </w:t>
      </w:r>
      <w:r w:rsidR="00167474">
        <w:rPr>
          <w:noProof/>
        </w:rPr>
        <w:t> </w:t>
      </w:r>
      <w:r w:rsidR="00167474">
        <w:rPr>
          <w:noProof/>
        </w:rPr>
        <w:t> </w:t>
      </w:r>
      <w:r w:rsidR="00167474">
        <w:rPr>
          <w:noProof/>
        </w:rPr>
        <w:t> </w:t>
      </w:r>
      <w:r w:rsidR="00167474">
        <w:rPr>
          <w:noProof/>
        </w:rPr>
        <w:t> </w:t>
      </w:r>
      <w:r w:rsidR="00167474">
        <w:fldChar w:fldCharType="end"/>
      </w:r>
      <w:bookmarkEnd w:id="0"/>
    </w:p>
    <w:p w:rsidR="00856C35" w:rsidRDefault="00AF3DFA" w:rsidP="006B0CB6">
      <w:pPr>
        <w:pStyle w:val="Heading2"/>
        <w:jc w:val="left"/>
      </w:pPr>
      <w:r>
        <w:t>APPLICANT INFORMATION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07"/>
        <w:gridCol w:w="271"/>
        <w:gridCol w:w="3687"/>
        <w:gridCol w:w="719"/>
        <w:gridCol w:w="1393"/>
        <w:gridCol w:w="858"/>
        <w:gridCol w:w="535"/>
        <w:gridCol w:w="1800"/>
      </w:tblGrid>
      <w:tr w:rsidR="00B61C7B" w:rsidRPr="005114CE" w:rsidTr="00683ED2">
        <w:trPr>
          <w:trHeight w:val="432"/>
        </w:trPr>
        <w:tc>
          <w:tcPr>
            <w:tcW w:w="807" w:type="dxa"/>
            <w:vAlign w:val="bottom"/>
          </w:tcPr>
          <w:p w:rsidR="00B61C7B" w:rsidRPr="005508AE" w:rsidRDefault="00B61C7B" w:rsidP="00490804">
            <w:r w:rsidRPr="005508AE">
              <w:t>Name:</w:t>
            </w:r>
          </w:p>
        </w:tc>
        <w:tc>
          <w:tcPr>
            <w:tcW w:w="3958" w:type="dxa"/>
            <w:gridSpan w:val="2"/>
            <w:vAlign w:val="bottom"/>
          </w:tcPr>
          <w:p w:rsidR="00B61C7B" w:rsidRPr="005508AE" w:rsidRDefault="00B61C7B" w:rsidP="00440CD8">
            <w:pPr>
              <w:pStyle w:val="FieldText"/>
              <w:rPr>
                <w:b w:val="0"/>
              </w:rPr>
            </w:pPr>
            <w:r w:rsidRPr="005508AE">
              <w:rPr>
                <w:b w:val="0"/>
                <w:sz w:val="22"/>
              </w:rPr>
              <w:fldChar w:fldCharType="begin">
                <w:ffData>
                  <w:name w:val="Text1"/>
                  <w:enabled/>
                  <w:calcOnExit w:val="0"/>
                  <w:textInput/>
                </w:ffData>
              </w:fldChar>
            </w:r>
            <w:bookmarkStart w:id="1" w:name="Text1"/>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1"/>
          </w:p>
        </w:tc>
        <w:tc>
          <w:tcPr>
            <w:tcW w:w="2970" w:type="dxa"/>
            <w:gridSpan w:val="3"/>
            <w:vAlign w:val="bottom"/>
          </w:tcPr>
          <w:p w:rsidR="00B61C7B" w:rsidRPr="005508AE" w:rsidRDefault="00B61C7B" w:rsidP="00440CD8">
            <w:pPr>
              <w:pStyle w:val="FieldText"/>
              <w:rPr>
                <w:b w:val="0"/>
              </w:rPr>
            </w:pPr>
            <w:r w:rsidRPr="005508AE">
              <w:rPr>
                <w:b w:val="0"/>
                <w:sz w:val="22"/>
              </w:rPr>
              <w:fldChar w:fldCharType="begin">
                <w:ffData>
                  <w:name w:val="Text2"/>
                  <w:enabled/>
                  <w:calcOnExit w:val="0"/>
                  <w:textInput/>
                </w:ffData>
              </w:fldChar>
            </w:r>
            <w:bookmarkStart w:id="2" w:name="Text2"/>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p>
        </w:tc>
        <w:bookmarkEnd w:id="2"/>
        <w:tc>
          <w:tcPr>
            <w:tcW w:w="2335" w:type="dxa"/>
            <w:gridSpan w:val="2"/>
            <w:vAlign w:val="bottom"/>
          </w:tcPr>
          <w:p w:rsidR="00B61C7B" w:rsidRPr="005508AE" w:rsidRDefault="00B61C7B" w:rsidP="00440CD8">
            <w:pPr>
              <w:pStyle w:val="FieldText"/>
              <w:rPr>
                <w:b w:val="0"/>
              </w:rPr>
            </w:pPr>
            <w:r w:rsidRPr="005508AE">
              <w:rPr>
                <w:b w:val="0"/>
                <w:sz w:val="22"/>
              </w:rPr>
              <w:fldChar w:fldCharType="begin">
                <w:ffData>
                  <w:name w:val="Text3"/>
                  <w:enabled/>
                  <w:calcOnExit w:val="0"/>
                  <w:textInput/>
                </w:ffData>
              </w:fldChar>
            </w:r>
            <w:bookmarkStart w:id="3" w:name="Text3"/>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3"/>
          </w:p>
        </w:tc>
      </w:tr>
      <w:tr w:rsidR="00B61C7B" w:rsidRPr="005114CE" w:rsidTr="00683ED2">
        <w:tc>
          <w:tcPr>
            <w:tcW w:w="807" w:type="dxa"/>
            <w:vAlign w:val="bottom"/>
          </w:tcPr>
          <w:p w:rsidR="00B61C7B" w:rsidRPr="005508AE" w:rsidRDefault="00B61C7B" w:rsidP="00440CD8"/>
        </w:tc>
        <w:tc>
          <w:tcPr>
            <w:tcW w:w="3958" w:type="dxa"/>
            <w:gridSpan w:val="2"/>
            <w:vAlign w:val="bottom"/>
          </w:tcPr>
          <w:p w:rsidR="00B61C7B" w:rsidRPr="005508AE" w:rsidRDefault="00B61C7B" w:rsidP="00490804">
            <w:pPr>
              <w:pStyle w:val="Heading3"/>
            </w:pPr>
            <w:r w:rsidRPr="005508AE">
              <w:t>Last</w:t>
            </w:r>
          </w:p>
        </w:tc>
        <w:tc>
          <w:tcPr>
            <w:tcW w:w="2970" w:type="dxa"/>
            <w:gridSpan w:val="3"/>
            <w:vAlign w:val="bottom"/>
          </w:tcPr>
          <w:p w:rsidR="00B61C7B" w:rsidRPr="005508AE" w:rsidRDefault="00B61C7B" w:rsidP="00490804">
            <w:pPr>
              <w:pStyle w:val="Heading3"/>
            </w:pPr>
            <w:r w:rsidRPr="005508AE">
              <w:t>First</w:t>
            </w:r>
          </w:p>
        </w:tc>
        <w:tc>
          <w:tcPr>
            <w:tcW w:w="2335" w:type="dxa"/>
            <w:gridSpan w:val="2"/>
            <w:vAlign w:val="bottom"/>
          </w:tcPr>
          <w:p w:rsidR="00B61C7B" w:rsidRPr="005508AE" w:rsidRDefault="00B61C7B" w:rsidP="00856C35">
            <w:pPr>
              <w:rPr>
                <w:i/>
                <w:sz w:val="17"/>
                <w:szCs w:val="17"/>
              </w:rPr>
            </w:pPr>
            <w:r w:rsidRPr="005508AE">
              <w:rPr>
                <w:sz w:val="17"/>
                <w:szCs w:val="17"/>
              </w:rPr>
              <w:t>M.I.</w:t>
            </w:r>
          </w:p>
        </w:tc>
      </w:tr>
      <w:tr w:rsidR="00A82BA3" w:rsidRPr="005114CE" w:rsidTr="002A6E66">
        <w:trPr>
          <w:trHeight w:val="288"/>
        </w:trPr>
        <w:tc>
          <w:tcPr>
            <w:tcW w:w="1078" w:type="dxa"/>
            <w:gridSpan w:val="2"/>
            <w:vAlign w:val="bottom"/>
          </w:tcPr>
          <w:p w:rsidR="00A82BA3" w:rsidRPr="005508AE" w:rsidRDefault="00A82BA3" w:rsidP="00490804">
            <w:r w:rsidRPr="005508AE">
              <w:t>Address:</w:t>
            </w:r>
          </w:p>
        </w:tc>
        <w:tc>
          <w:tcPr>
            <w:tcW w:w="7192" w:type="dxa"/>
            <w:gridSpan w:val="5"/>
            <w:vAlign w:val="bottom"/>
          </w:tcPr>
          <w:p w:rsidR="00A82BA3" w:rsidRPr="005508AE" w:rsidRDefault="000C2FFD" w:rsidP="00440CD8">
            <w:pPr>
              <w:pStyle w:val="FieldText"/>
              <w:rPr>
                <w:b w:val="0"/>
              </w:rPr>
            </w:pPr>
            <w:r w:rsidRPr="005508AE">
              <w:rPr>
                <w:b w:val="0"/>
                <w:sz w:val="22"/>
              </w:rPr>
              <w:fldChar w:fldCharType="begin">
                <w:ffData>
                  <w:name w:val="Text5"/>
                  <w:enabled/>
                  <w:calcOnExit w:val="0"/>
                  <w:textInput/>
                </w:ffData>
              </w:fldChar>
            </w:r>
            <w:bookmarkStart w:id="4" w:name="Text5"/>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4"/>
          </w:p>
        </w:tc>
        <w:tc>
          <w:tcPr>
            <w:tcW w:w="1800" w:type="dxa"/>
            <w:vAlign w:val="bottom"/>
          </w:tcPr>
          <w:p w:rsidR="00A82BA3" w:rsidRPr="005508AE" w:rsidRDefault="000C2FFD" w:rsidP="00440CD8">
            <w:pPr>
              <w:pStyle w:val="FieldText"/>
              <w:rPr>
                <w:b w:val="0"/>
              </w:rPr>
            </w:pPr>
            <w:r w:rsidRPr="005508AE">
              <w:rPr>
                <w:b w:val="0"/>
                <w:sz w:val="22"/>
              </w:rPr>
              <w:fldChar w:fldCharType="begin">
                <w:ffData>
                  <w:name w:val="Text6"/>
                  <w:enabled/>
                  <w:calcOnExit w:val="0"/>
                  <w:textInput/>
                </w:ffData>
              </w:fldChar>
            </w:r>
            <w:bookmarkStart w:id="5" w:name="Text6"/>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5"/>
          </w:p>
        </w:tc>
      </w:tr>
      <w:tr w:rsidR="00856C35" w:rsidRPr="005114CE" w:rsidTr="002A6E66">
        <w:tc>
          <w:tcPr>
            <w:tcW w:w="1078" w:type="dxa"/>
            <w:gridSpan w:val="2"/>
            <w:vAlign w:val="bottom"/>
          </w:tcPr>
          <w:p w:rsidR="00856C35" w:rsidRPr="005508AE" w:rsidRDefault="00856C35" w:rsidP="00440CD8"/>
        </w:tc>
        <w:tc>
          <w:tcPr>
            <w:tcW w:w="7192" w:type="dxa"/>
            <w:gridSpan w:val="5"/>
            <w:vAlign w:val="bottom"/>
          </w:tcPr>
          <w:p w:rsidR="00856C35" w:rsidRPr="005508AE" w:rsidRDefault="00856C35" w:rsidP="00490804">
            <w:pPr>
              <w:pStyle w:val="Heading3"/>
            </w:pPr>
            <w:r w:rsidRPr="005508AE">
              <w:t>Street Address</w:t>
            </w:r>
          </w:p>
        </w:tc>
        <w:tc>
          <w:tcPr>
            <w:tcW w:w="1800" w:type="dxa"/>
            <w:vAlign w:val="bottom"/>
          </w:tcPr>
          <w:p w:rsidR="00856C35" w:rsidRPr="005508AE" w:rsidRDefault="00856C35" w:rsidP="00490804">
            <w:pPr>
              <w:pStyle w:val="Heading3"/>
            </w:pPr>
            <w:r w:rsidRPr="005508AE">
              <w:t>Apartment/Unit #</w:t>
            </w:r>
          </w:p>
        </w:tc>
      </w:tr>
      <w:tr w:rsidR="00C76039" w:rsidRPr="005114CE" w:rsidTr="002A6E66">
        <w:trPr>
          <w:trHeight w:val="288"/>
        </w:trPr>
        <w:tc>
          <w:tcPr>
            <w:tcW w:w="1078" w:type="dxa"/>
            <w:gridSpan w:val="2"/>
            <w:vAlign w:val="bottom"/>
          </w:tcPr>
          <w:p w:rsidR="00C76039" w:rsidRPr="005508AE" w:rsidRDefault="00C76039">
            <w:pPr>
              <w:rPr>
                <w:szCs w:val="19"/>
              </w:rPr>
            </w:pPr>
          </w:p>
        </w:tc>
        <w:tc>
          <w:tcPr>
            <w:tcW w:w="5799" w:type="dxa"/>
            <w:gridSpan w:val="3"/>
            <w:vAlign w:val="bottom"/>
          </w:tcPr>
          <w:p w:rsidR="00C76039" w:rsidRPr="005508AE" w:rsidRDefault="000C2FFD" w:rsidP="00440CD8">
            <w:pPr>
              <w:pStyle w:val="FieldText"/>
              <w:rPr>
                <w:b w:val="0"/>
              </w:rPr>
            </w:pPr>
            <w:r w:rsidRPr="005508AE">
              <w:rPr>
                <w:b w:val="0"/>
                <w:sz w:val="22"/>
              </w:rPr>
              <w:fldChar w:fldCharType="begin">
                <w:ffData>
                  <w:name w:val="Text7"/>
                  <w:enabled/>
                  <w:calcOnExit w:val="0"/>
                  <w:textInput/>
                </w:ffData>
              </w:fldChar>
            </w:r>
            <w:bookmarkStart w:id="6" w:name="Text7"/>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6"/>
          </w:p>
        </w:tc>
        <w:tc>
          <w:tcPr>
            <w:tcW w:w="1393" w:type="dxa"/>
            <w:gridSpan w:val="2"/>
            <w:vAlign w:val="bottom"/>
          </w:tcPr>
          <w:p w:rsidR="00C76039" w:rsidRPr="005508AE" w:rsidRDefault="000C2FFD" w:rsidP="00440CD8">
            <w:pPr>
              <w:pStyle w:val="FieldText"/>
              <w:rPr>
                <w:b w:val="0"/>
              </w:rPr>
            </w:pPr>
            <w:r w:rsidRPr="005508AE">
              <w:rPr>
                <w:b w:val="0"/>
                <w:sz w:val="22"/>
              </w:rPr>
              <w:fldChar w:fldCharType="begin">
                <w:ffData>
                  <w:name w:val="Text8"/>
                  <w:enabled/>
                  <w:calcOnExit w:val="0"/>
                  <w:textInput/>
                </w:ffData>
              </w:fldChar>
            </w:r>
            <w:bookmarkStart w:id="7" w:name="Text8"/>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7"/>
          </w:p>
        </w:tc>
        <w:tc>
          <w:tcPr>
            <w:tcW w:w="1800" w:type="dxa"/>
            <w:vAlign w:val="bottom"/>
          </w:tcPr>
          <w:p w:rsidR="00C76039" w:rsidRPr="005508AE" w:rsidRDefault="000C2FFD" w:rsidP="00440CD8">
            <w:pPr>
              <w:pStyle w:val="FieldText"/>
              <w:rPr>
                <w:b w:val="0"/>
              </w:rPr>
            </w:pPr>
            <w:r w:rsidRPr="005508AE">
              <w:rPr>
                <w:b w:val="0"/>
                <w:sz w:val="22"/>
              </w:rPr>
              <w:fldChar w:fldCharType="begin">
                <w:ffData>
                  <w:name w:val="Text9"/>
                  <w:enabled/>
                  <w:calcOnExit w:val="0"/>
                  <w:textInput/>
                </w:ffData>
              </w:fldChar>
            </w:r>
            <w:bookmarkStart w:id="8" w:name="Text9"/>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8"/>
          </w:p>
        </w:tc>
      </w:tr>
      <w:tr w:rsidR="00856C35" w:rsidRPr="005114CE" w:rsidTr="002A6E66">
        <w:trPr>
          <w:trHeight w:val="288"/>
        </w:trPr>
        <w:tc>
          <w:tcPr>
            <w:tcW w:w="1078" w:type="dxa"/>
            <w:gridSpan w:val="2"/>
            <w:vAlign w:val="bottom"/>
          </w:tcPr>
          <w:p w:rsidR="00856C35" w:rsidRPr="005508AE" w:rsidRDefault="00856C35">
            <w:pPr>
              <w:rPr>
                <w:szCs w:val="19"/>
              </w:rPr>
            </w:pPr>
          </w:p>
        </w:tc>
        <w:tc>
          <w:tcPr>
            <w:tcW w:w="5799" w:type="dxa"/>
            <w:gridSpan w:val="3"/>
            <w:vAlign w:val="bottom"/>
          </w:tcPr>
          <w:p w:rsidR="00856C35" w:rsidRPr="005508AE" w:rsidRDefault="00856C35" w:rsidP="00490804">
            <w:pPr>
              <w:pStyle w:val="Heading3"/>
            </w:pPr>
            <w:r w:rsidRPr="005508AE">
              <w:t>City</w:t>
            </w:r>
          </w:p>
        </w:tc>
        <w:tc>
          <w:tcPr>
            <w:tcW w:w="1393" w:type="dxa"/>
            <w:gridSpan w:val="2"/>
            <w:vAlign w:val="bottom"/>
          </w:tcPr>
          <w:p w:rsidR="00856C35" w:rsidRPr="005508AE" w:rsidRDefault="00856C35" w:rsidP="00490804">
            <w:pPr>
              <w:pStyle w:val="Heading3"/>
            </w:pPr>
            <w:r w:rsidRPr="005508AE">
              <w:t>State</w:t>
            </w:r>
          </w:p>
        </w:tc>
        <w:tc>
          <w:tcPr>
            <w:tcW w:w="1800" w:type="dxa"/>
            <w:vAlign w:val="bottom"/>
          </w:tcPr>
          <w:p w:rsidR="00856C35" w:rsidRPr="005508AE" w:rsidRDefault="00856C35" w:rsidP="00490804">
            <w:pPr>
              <w:pStyle w:val="Heading3"/>
            </w:pPr>
            <w:r w:rsidRPr="005508AE">
              <w:t>ZIP Code</w:t>
            </w:r>
          </w:p>
        </w:tc>
      </w:tr>
      <w:tr w:rsidR="00841645" w:rsidRPr="005114CE" w:rsidTr="002A6E66">
        <w:trPr>
          <w:trHeight w:val="288"/>
        </w:trPr>
        <w:tc>
          <w:tcPr>
            <w:tcW w:w="1078" w:type="dxa"/>
            <w:gridSpan w:val="2"/>
            <w:vAlign w:val="bottom"/>
          </w:tcPr>
          <w:p w:rsidR="00841645" w:rsidRPr="005508AE" w:rsidRDefault="00841645" w:rsidP="00490804">
            <w:r w:rsidRPr="005508AE">
              <w:t>Phone:</w:t>
            </w:r>
          </w:p>
        </w:tc>
        <w:tc>
          <w:tcPr>
            <w:tcW w:w="3687" w:type="dxa"/>
            <w:vAlign w:val="bottom"/>
          </w:tcPr>
          <w:p w:rsidR="00841645" w:rsidRPr="005508AE" w:rsidRDefault="000C2FFD" w:rsidP="00856C35">
            <w:pPr>
              <w:pStyle w:val="FieldText"/>
              <w:rPr>
                <w:b w:val="0"/>
              </w:rPr>
            </w:pPr>
            <w:r w:rsidRPr="005508AE">
              <w:rPr>
                <w:b w:val="0"/>
                <w:sz w:val="22"/>
              </w:rPr>
              <w:fldChar w:fldCharType="begin">
                <w:ffData>
                  <w:name w:val="Text10"/>
                  <w:enabled/>
                  <w:calcOnExit w:val="0"/>
                  <w:textInput/>
                </w:ffData>
              </w:fldChar>
            </w:r>
            <w:bookmarkStart w:id="9" w:name="Text10"/>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9"/>
          </w:p>
        </w:tc>
        <w:tc>
          <w:tcPr>
            <w:tcW w:w="719" w:type="dxa"/>
            <w:vAlign w:val="bottom"/>
          </w:tcPr>
          <w:p w:rsidR="00841645" w:rsidRPr="005508AE" w:rsidRDefault="00C92A3C" w:rsidP="000C2FFD">
            <w:pPr>
              <w:pStyle w:val="Heading4"/>
              <w:jc w:val="center"/>
            </w:pPr>
            <w:r w:rsidRPr="005508AE">
              <w:t>E</w:t>
            </w:r>
            <w:r w:rsidR="003A41A1" w:rsidRPr="005508AE">
              <w:t>mail</w:t>
            </w:r>
          </w:p>
        </w:tc>
        <w:tc>
          <w:tcPr>
            <w:tcW w:w="4586" w:type="dxa"/>
            <w:gridSpan w:val="4"/>
            <w:vAlign w:val="bottom"/>
          </w:tcPr>
          <w:p w:rsidR="00841645" w:rsidRPr="005508AE" w:rsidRDefault="000C2FFD" w:rsidP="00440CD8">
            <w:pPr>
              <w:pStyle w:val="FieldText"/>
              <w:rPr>
                <w:b w:val="0"/>
              </w:rPr>
            </w:pPr>
            <w:r w:rsidRPr="005508AE">
              <w:rPr>
                <w:b w:val="0"/>
                <w:sz w:val="22"/>
              </w:rPr>
              <w:fldChar w:fldCharType="begin">
                <w:ffData>
                  <w:name w:val="Text11"/>
                  <w:enabled/>
                  <w:calcOnExit w:val="0"/>
                  <w:textInput/>
                </w:ffData>
              </w:fldChar>
            </w:r>
            <w:bookmarkStart w:id="10" w:name="Text11"/>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10"/>
          </w:p>
        </w:tc>
      </w:tr>
    </w:tbl>
    <w:p w:rsidR="00861091" w:rsidRPr="006B0CB6" w:rsidRDefault="00861091">
      <w:pPr>
        <w:rPr>
          <w:sz w:val="16"/>
          <w:szCs w:val="16"/>
        </w:rPr>
      </w:pPr>
    </w:p>
    <w:p w:rsidR="006B0CB6" w:rsidRDefault="00C103EA" w:rsidP="006B0CB6">
      <w:pPr>
        <w:pStyle w:val="Heading2"/>
        <w:spacing w:before="0"/>
        <w:jc w:val="left"/>
      </w:pPr>
      <w:r>
        <w:t>AVAILABILITY</w:t>
      </w:r>
    </w:p>
    <w:tbl>
      <w:tblPr>
        <w:tblW w:w="5000" w:type="pct"/>
        <w:tblLayout w:type="fixed"/>
        <w:tblCellMar>
          <w:left w:w="0" w:type="dxa"/>
          <w:right w:w="0" w:type="dxa"/>
        </w:tblCellMar>
        <w:tblLook w:val="0000" w:firstRow="0" w:lastRow="0" w:firstColumn="0" w:lastColumn="0" w:noHBand="0" w:noVBand="0"/>
      </w:tblPr>
      <w:tblGrid>
        <w:gridCol w:w="1795"/>
        <w:gridCol w:w="8275"/>
      </w:tblGrid>
      <w:tr w:rsidR="00071CF1" w:rsidRPr="005114CE" w:rsidTr="00DF1C12">
        <w:trPr>
          <w:trHeight w:val="288"/>
        </w:trPr>
        <w:tc>
          <w:tcPr>
            <w:tcW w:w="1795" w:type="dxa"/>
            <w:tcBorders>
              <w:top w:val="single" w:sz="4" w:space="0" w:color="auto"/>
              <w:left w:val="single" w:sz="4" w:space="0" w:color="auto"/>
              <w:bottom w:val="single" w:sz="4" w:space="0" w:color="auto"/>
              <w:right w:val="single" w:sz="4" w:space="0" w:color="auto"/>
            </w:tcBorders>
            <w:vAlign w:val="bottom"/>
          </w:tcPr>
          <w:p w:rsidR="00071CF1" w:rsidRPr="005114CE" w:rsidRDefault="00B809E4" w:rsidP="00CC1E68">
            <w:r>
              <w:t>Start date:</w:t>
            </w:r>
          </w:p>
        </w:tc>
        <w:tc>
          <w:tcPr>
            <w:tcW w:w="8275" w:type="dxa"/>
            <w:tcBorders>
              <w:top w:val="single" w:sz="4" w:space="0" w:color="auto"/>
              <w:left w:val="single" w:sz="4" w:space="0" w:color="auto"/>
              <w:bottom w:val="single" w:sz="4" w:space="0" w:color="auto"/>
              <w:right w:val="single" w:sz="4" w:space="0" w:color="auto"/>
            </w:tcBorders>
            <w:vAlign w:val="bottom"/>
          </w:tcPr>
          <w:p w:rsidR="00071CF1" w:rsidRPr="005508AE" w:rsidRDefault="00071CF1" w:rsidP="00071CF1">
            <w:pPr>
              <w:pStyle w:val="FieldText"/>
              <w:rPr>
                <w:b w:val="0"/>
              </w:rPr>
            </w:pPr>
            <w:r w:rsidRPr="005508AE">
              <w:rPr>
                <w:b w:val="0"/>
                <w:sz w:val="22"/>
              </w:rPr>
              <w:fldChar w:fldCharType="begin">
                <w:ffData>
                  <w:name w:val="Text16"/>
                  <w:enabled/>
                  <w:calcOnExit w:val="0"/>
                  <w:textInput/>
                </w:ffData>
              </w:fldChar>
            </w:r>
            <w:bookmarkStart w:id="11" w:name="Text16"/>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11"/>
          </w:p>
        </w:tc>
      </w:tr>
      <w:tr w:rsidR="00F92213" w:rsidRPr="005114CE" w:rsidTr="00DF1C12">
        <w:trPr>
          <w:trHeight w:val="288"/>
        </w:trPr>
        <w:tc>
          <w:tcPr>
            <w:tcW w:w="1795" w:type="dxa"/>
            <w:tcBorders>
              <w:top w:val="single" w:sz="4" w:space="0" w:color="auto"/>
              <w:left w:val="single" w:sz="4" w:space="0" w:color="auto"/>
              <w:bottom w:val="single" w:sz="4" w:space="0" w:color="auto"/>
              <w:right w:val="single" w:sz="4" w:space="0" w:color="auto"/>
            </w:tcBorders>
            <w:vAlign w:val="bottom"/>
          </w:tcPr>
          <w:p w:rsidR="00F92213" w:rsidRPr="005114CE" w:rsidRDefault="00B809E4" w:rsidP="00CC1E68">
            <w:r>
              <w:t>End date:</w:t>
            </w:r>
          </w:p>
        </w:tc>
        <w:tc>
          <w:tcPr>
            <w:tcW w:w="8275" w:type="dxa"/>
            <w:tcBorders>
              <w:top w:val="single" w:sz="4" w:space="0" w:color="auto"/>
              <w:left w:val="single" w:sz="4" w:space="0" w:color="auto"/>
              <w:bottom w:val="single" w:sz="4" w:space="0" w:color="auto"/>
              <w:right w:val="single" w:sz="4" w:space="0" w:color="auto"/>
            </w:tcBorders>
            <w:vAlign w:val="bottom"/>
          </w:tcPr>
          <w:p w:rsidR="00F92213" w:rsidRPr="005508AE" w:rsidRDefault="00683ED2" w:rsidP="00071CF1">
            <w:pPr>
              <w:pStyle w:val="FieldText"/>
              <w:rPr>
                <w:b w:val="0"/>
              </w:rPr>
            </w:pPr>
            <w:r w:rsidRPr="005508AE">
              <w:rPr>
                <w:b w:val="0"/>
                <w:sz w:val="22"/>
              </w:rPr>
              <w:fldChar w:fldCharType="begin">
                <w:ffData>
                  <w:name w:val="Text16"/>
                  <w:enabled/>
                  <w:calcOnExit w:val="0"/>
                  <w:textInput/>
                </w:ffData>
              </w:fldChar>
            </w:r>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p>
        </w:tc>
      </w:tr>
      <w:tr w:rsidR="00B809E4" w:rsidRPr="005114CE" w:rsidTr="00DF1C12">
        <w:trPr>
          <w:trHeight w:val="288"/>
        </w:trPr>
        <w:tc>
          <w:tcPr>
            <w:tcW w:w="1795" w:type="dxa"/>
            <w:tcBorders>
              <w:top w:val="single" w:sz="4" w:space="0" w:color="auto"/>
              <w:left w:val="single" w:sz="4" w:space="0" w:color="auto"/>
              <w:bottom w:val="single" w:sz="4" w:space="0" w:color="auto"/>
              <w:right w:val="single" w:sz="4" w:space="0" w:color="auto"/>
            </w:tcBorders>
            <w:vAlign w:val="bottom"/>
          </w:tcPr>
          <w:p w:rsidR="00B809E4" w:rsidRDefault="00B809E4" w:rsidP="00CC1E68">
            <w:r>
              <w:t xml:space="preserve">Availability: </w:t>
            </w:r>
          </w:p>
        </w:tc>
        <w:tc>
          <w:tcPr>
            <w:tcW w:w="8275" w:type="dxa"/>
            <w:tcBorders>
              <w:top w:val="single" w:sz="4" w:space="0" w:color="auto"/>
              <w:left w:val="single" w:sz="4" w:space="0" w:color="auto"/>
              <w:bottom w:val="single" w:sz="4" w:space="0" w:color="auto"/>
              <w:right w:val="single" w:sz="4" w:space="0" w:color="auto"/>
            </w:tcBorders>
            <w:vAlign w:val="bottom"/>
          </w:tcPr>
          <w:p w:rsidR="00B809E4" w:rsidRPr="005508AE" w:rsidRDefault="00B809E4" w:rsidP="00071CF1">
            <w:pPr>
              <w:pStyle w:val="FieldText"/>
              <w:rPr>
                <w:b w:val="0"/>
                <w:sz w:val="22"/>
              </w:rPr>
            </w:pPr>
            <w:r w:rsidRPr="005508AE">
              <w:rPr>
                <w:b w:val="0"/>
                <w:sz w:val="22"/>
              </w:rPr>
              <w:fldChar w:fldCharType="begin">
                <w:ffData>
                  <w:name w:val="Text16"/>
                  <w:enabled/>
                  <w:calcOnExit w:val="0"/>
                  <w:textInput/>
                </w:ffData>
              </w:fldChar>
            </w:r>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p>
        </w:tc>
      </w:tr>
    </w:tbl>
    <w:p w:rsidR="00330050" w:rsidRDefault="00AF3DFA" w:rsidP="0097756B">
      <w:pPr>
        <w:pStyle w:val="Heading2"/>
        <w:jc w:val="left"/>
      </w:pPr>
      <w:r>
        <w:t>EDUCATION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165"/>
        <w:gridCol w:w="3780"/>
        <w:gridCol w:w="900"/>
        <w:gridCol w:w="4225"/>
      </w:tblGrid>
      <w:tr w:rsidR="000F2DF4" w:rsidRPr="00613129" w:rsidTr="00683ED2">
        <w:trPr>
          <w:trHeight w:val="288"/>
        </w:trPr>
        <w:tc>
          <w:tcPr>
            <w:tcW w:w="1165" w:type="dxa"/>
            <w:vAlign w:val="bottom"/>
          </w:tcPr>
          <w:p w:rsidR="000F2DF4" w:rsidRPr="005114CE" w:rsidRDefault="000F2DF4" w:rsidP="00490804">
            <w:r w:rsidRPr="005114CE">
              <w:t>High School:</w:t>
            </w:r>
          </w:p>
        </w:tc>
        <w:tc>
          <w:tcPr>
            <w:tcW w:w="3780" w:type="dxa"/>
            <w:vAlign w:val="bottom"/>
          </w:tcPr>
          <w:p w:rsidR="000F2DF4" w:rsidRPr="005508AE" w:rsidRDefault="000C2FFD" w:rsidP="00617C65">
            <w:pPr>
              <w:pStyle w:val="FieldText"/>
              <w:rPr>
                <w:b w:val="0"/>
              </w:rPr>
            </w:pPr>
            <w:r w:rsidRPr="005508AE">
              <w:rPr>
                <w:b w:val="0"/>
                <w:sz w:val="22"/>
              </w:rPr>
              <w:fldChar w:fldCharType="begin">
                <w:ffData>
                  <w:name w:val="Text22"/>
                  <w:enabled/>
                  <w:calcOnExit w:val="0"/>
                  <w:textInput/>
                </w:ffData>
              </w:fldChar>
            </w:r>
            <w:bookmarkStart w:id="12" w:name="Text22"/>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12"/>
          </w:p>
        </w:tc>
        <w:tc>
          <w:tcPr>
            <w:tcW w:w="900" w:type="dxa"/>
            <w:vAlign w:val="bottom"/>
          </w:tcPr>
          <w:p w:rsidR="000F2DF4" w:rsidRPr="005508AE" w:rsidRDefault="0097756B" w:rsidP="00490804">
            <w:pPr>
              <w:pStyle w:val="Heading4"/>
            </w:pPr>
            <w:r w:rsidRPr="005508AE">
              <w:t>Location</w:t>
            </w:r>
            <w:r w:rsidR="000C2FFD" w:rsidRPr="005508AE">
              <w:t xml:space="preserve">: </w:t>
            </w:r>
          </w:p>
        </w:tc>
        <w:tc>
          <w:tcPr>
            <w:tcW w:w="4225" w:type="dxa"/>
            <w:vAlign w:val="bottom"/>
          </w:tcPr>
          <w:p w:rsidR="000F2DF4" w:rsidRPr="005508AE" w:rsidRDefault="000C2FFD" w:rsidP="00617C65">
            <w:pPr>
              <w:pStyle w:val="FieldText"/>
              <w:rPr>
                <w:b w:val="0"/>
              </w:rPr>
            </w:pPr>
            <w:r w:rsidRPr="005508AE">
              <w:rPr>
                <w:b w:val="0"/>
                <w:sz w:val="22"/>
              </w:rPr>
              <w:fldChar w:fldCharType="begin">
                <w:ffData>
                  <w:name w:val="Text23"/>
                  <w:enabled/>
                  <w:calcOnExit w:val="0"/>
                  <w:textInput/>
                </w:ffData>
              </w:fldChar>
            </w:r>
            <w:bookmarkStart w:id="13" w:name="Text23"/>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bookmarkEnd w:id="13"/>
          </w:p>
        </w:tc>
      </w:tr>
      <w:tr w:rsidR="000F2DF4" w:rsidRPr="00613129" w:rsidTr="00683ED2">
        <w:trPr>
          <w:trHeight w:val="288"/>
        </w:trPr>
        <w:tc>
          <w:tcPr>
            <w:tcW w:w="1165" w:type="dxa"/>
            <w:vAlign w:val="bottom"/>
          </w:tcPr>
          <w:p w:rsidR="000F2DF4" w:rsidRPr="005114CE" w:rsidRDefault="000F2DF4" w:rsidP="00490804">
            <w:r w:rsidRPr="005114CE">
              <w:t>College:</w:t>
            </w:r>
          </w:p>
        </w:tc>
        <w:tc>
          <w:tcPr>
            <w:tcW w:w="3780" w:type="dxa"/>
            <w:vAlign w:val="bottom"/>
          </w:tcPr>
          <w:p w:rsidR="000F2DF4" w:rsidRPr="005508AE" w:rsidRDefault="00683ED2" w:rsidP="00617C65">
            <w:pPr>
              <w:pStyle w:val="FieldText"/>
              <w:rPr>
                <w:b w:val="0"/>
              </w:rPr>
            </w:pPr>
            <w:r w:rsidRPr="005508AE">
              <w:rPr>
                <w:b w:val="0"/>
                <w:sz w:val="22"/>
              </w:rPr>
              <w:fldChar w:fldCharType="begin">
                <w:ffData>
                  <w:name w:val="Text16"/>
                  <w:enabled/>
                  <w:calcOnExit w:val="0"/>
                  <w:textInput/>
                </w:ffData>
              </w:fldChar>
            </w:r>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p>
        </w:tc>
        <w:tc>
          <w:tcPr>
            <w:tcW w:w="900" w:type="dxa"/>
            <w:vAlign w:val="bottom"/>
          </w:tcPr>
          <w:p w:rsidR="000F2DF4" w:rsidRPr="005508AE" w:rsidRDefault="00683ED2" w:rsidP="00490804">
            <w:pPr>
              <w:pStyle w:val="Heading4"/>
            </w:pPr>
            <w:r w:rsidRPr="005508AE">
              <w:t>Major</w:t>
            </w:r>
            <w:r w:rsidR="000C2FFD" w:rsidRPr="005508AE">
              <w:t>:</w:t>
            </w:r>
          </w:p>
        </w:tc>
        <w:tc>
          <w:tcPr>
            <w:tcW w:w="4225" w:type="dxa"/>
            <w:vAlign w:val="bottom"/>
          </w:tcPr>
          <w:p w:rsidR="000F2DF4" w:rsidRPr="005508AE" w:rsidRDefault="00683ED2" w:rsidP="00617C65">
            <w:pPr>
              <w:pStyle w:val="FieldText"/>
              <w:rPr>
                <w:b w:val="0"/>
              </w:rPr>
            </w:pPr>
            <w:r w:rsidRPr="005508AE">
              <w:rPr>
                <w:b w:val="0"/>
                <w:sz w:val="22"/>
              </w:rPr>
              <w:fldChar w:fldCharType="begin">
                <w:ffData>
                  <w:name w:val="Text16"/>
                  <w:enabled/>
                  <w:calcOnExit w:val="0"/>
                  <w:textInput/>
                </w:ffData>
              </w:fldChar>
            </w:r>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p>
        </w:tc>
      </w:tr>
    </w:tbl>
    <w:p w:rsidR="00330050" w:rsidRDefault="005C2276" w:rsidP="008B6AC1">
      <w:pPr>
        <w:pStyle w:val="Heading2"/>
        <w:spacing w:before="120"/>
        <w:jc w:val="left"/>
      </w:pPr>
      <w:r>
        <w:t xml:space="preserve">RELATED </w:t>
      </w:r>
      <w:r w:rsidR="00F6565D">
        <w:t>WORK EXPERIENCE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165"/>
        <w:gridCol w:w="3240"/>
        <w:gridCol w:w="720"/>
        <w:gridCol w:w="4945"/>
      </w:tblGrid>
      <w:tr w:rsidR="00683ED2" w:rsidRPr="00613129" w:rsidTr="005C2276">
        <w:trPr>
          <w:trHeight w:val="288"/>
        </w:trPr>
        <w:tc>
          <w:tcPr>
            <w:tcW w:w="1165" w:type="dxa"/>
            <w:vAlign w:val="bottom"/>
          </w:tcPr>
          <w:p w:rsidR="00683ED2" w:rsidRPr="005508AE" w:rsidRDefault="005C2276" w:rsidP="00B809E4">
            <w:r w:rsidRPr="005508AE">
              <w:t>Employer:</w:t>
            </w:r>
          </w:p>
        </w:tc>
        <w:tc>
          <w:tcPr>
            <w:tcW w:w="3240" w:type="dxa"/>
            <w:vAlign w:val="bottom"/>
          </w:tcPr>
          <w:p w:rsidR="00683ED2" w:rsidRPr="005508AE" w:rsidRDefault="00683ED2" w:rsidP="00B809E4">
            <w:pPr>
              <w:pStyle w:val="FieldText"/>
              <w:rPr>
                <w:b w:val="0"/>
              </w:rPr>
            </w:pPr>
            <w:r w:rsidRPr="005508AE">
              <w:rPr>
                <w:b w:val="0"/>
                <w:sz w:val="22"/>
              </w:rPr>
              <w:fldChar w:fldCharType="begin">
                <w:ffData>
                  <w:name w:val="Text22"/>
                  <w:enabled/>
                  <w:calcOnExit w:val="0"/>
                  <w:textInput/>
                </w:ffData>
              </w:fldChar>
            </w:r>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p>
        </w:tc>
        <w:tc>
          <w:tcPr>
            <w:tcW w:w="720" w:type="dxa"/>
            <w:vAlign w:val="bottom"/>
          </w:tcPr>
          <w:p w:rsidR="00683ED2" w:rsidRPr="005508AE" w:rsidRDefault="005C2276" w:rsidP="00B809E4">
            <w:pPr>
              <w:pStyle w:val="Heading4"/>
            </w:pPr>
            <w:r w:rsidRPr="005508AE">
              <w:t>Role</w:t>
            </w:r>
            <w:r w:rsidR="00683ED2" w:rsidRPr="005508AE">
              <w:t xml:space="preserve">: </w:t>
            </w:r>
          </w:p>
        </w:tc>
        <w:tc>
          <w:tcPr>
            <w:tcW w:w="4945" w:type="dxa"/>
            <w:vAlign w:val="bottom"/>
          </w:tcPr>
          <w:p w:rsidR="00683ED2" w:rsidRPr="005508AE" w:rsidRDefault="00683ED2" w:rsidP="00B809E4">
            <w:pPr>
              <w:pStyle w:val="FieldText"/>
              <w:rPr>
                <w:b w:val="0"/>
              </w:rPr>
            </w:pPr>
            <w:r w:rsidRPr="005508AE">
              <w:rPr>
                <w:b w:val="0"/>
                <w:sz w:val="22"/>
              </w:rPr>
              <w:fldChar w:fldCharType="begin">
                <w:ffData>
                  <w:name w:val="Text23"/>
                  <w:enabled/>
                  <w:calcOnExit w:val="0"/>
                  <w:textInput/>
                </w:ffData>
              </w:fldChar>
            </w:r>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p>
        </w:tc>
      </w:tr>
      <w:tr w:rsidR="00683ED2" w:rsidRPr="00613129" w:rsidTr="005C2276">
        <w:trPr>
          <w:trHeight w:val="288"/>
        </w:trPr>
        <w:tc>
          <w:tcPr>
            <w:tcW w:w="1165" w:type="dxa"/>
            <w:vAlign w:val="bottom"/>
          </w:tcPr>
          <w:p w:rsidR="00683ED2" w:rsidRPr="005508AE" w:rsidRDefault="005C2276" w:rsidP="00B809E4">
            <w:bookmarkStart w:id="14" w:name="_Hlk486491919"/>
            <w:r w:rsidRPr="005508AE">
              <w:t>Employer:</w:t>
            </w:r>
          </w:p>
        </w:tc>
        <w:tc>
          <w:tcPr>
            <w:tcW w:w="3240" w:type="dxa"/>
            <w:vAlign w:val="bottom"/>
          </w:tcPr>
          <w:p w:rsidR="00683ED2" w:rsidRPr="005508AE" w:rsidRDefault="00683ED2" w:rsidP="00B809E4">
            <w:pPr>
              <w:pStyle w:val="FieldText"/>
              <w:rPr>
                <w:b w:val="0"/>
              </w:rPr>
            </w:pPr>
            <w:r w:rsidRPr="005508AE">
              <w:rPr>
                <w:b w:val="0"/>
                <w:sz w:val="22"/>
              </w:rPr>
              <w:fldChar w:fldCharType="begin">
                <w:ffData>
                  <w:name w:val="Text16"/>
                  <w:enabled/>
                  <w:calcOnExit w:val="0"/>
                  <w:textInput/>
                </w:ffData>
              </w:fldChar>
            </w:r>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p>
        </w:tc>
        <w:tc>
          <w:tcPr>
            <w:tcW w:w="720" w:type="dxa"/>
            <w:vAlign w:val="bottom"/>
          </w:tcPr>
          <w:p w:rsidR="00683ED2" w:rsidRPr="005508AE" w:rsidRDefault="005C2276" w:rsidP="00B809E4">
            <w:pPr>
              <w:pStyle w:val="Heading4"/>
            </w:pPr>
            <w:r w:rsidRPr="005508AE">
              <w:t>Role</w:t>
            </w:r>
            <w:r w:rsidR="00683ED2" w:rsidRPr="005508AE">
              <w:t>:</w:t>
            </w:r>
          </w:p>
        </w:tc>
        <w:tc>
          <w:tcPr>
            <w:tcW w:w="4945" w:type="dxa"/>
            <w:vAlign w:val="bottom"/>
          </w:tcPr>
          <w:p w:rsidR="00683ED2" w:rsidRPr="005508AE" w:rsidRDefault="00683ED2" w:rsidP="00B809E4">
            <w:pPr>
              <w:pStyle w:val="FieldText"/>
              <w:rPr>
                <w:b w:val="0"/>
              </w:rPr>
            </w:pPr>
            <w:r w:rsidRPr="005508AE">
              <w:rPr>
                <w:b w:val="0"/>
                <w:sz w:val="22"/>
              </w:rPr>
              <w:fldChar w:fldCharType="begin">
                <w:ffData>
                  <w:name w:val="Text16"/>
                  <w:enabled/>
                  <w:calcOnExit w:val="0"/>
                  <w:textInput/>
                </w:ffData>
              </w:fldChar>
            </w:r>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p>
        </w:tc>
      </w:tr>
      <w:bookmarkEnd w:id="14"/>
      <w:tr w:rsidR="005C2276" w:rsidRPr="00613129" w:rsidTr="005C2276">
        <w:trPr>
          <w:trHeight w:val="288"/>
        </w:trPr>
        <w:tc>
          <w:tcPr>
            <w:tcW w:w="1165" w:type="dxa"/>
            <w:tcBorders>
              <w:top w:val="single" w:sz="4" w:space="0" w:color="auto"/>
              <w:left w:val="single" w:sz="4" w:space="0" w:color="auto"/>
              <w:bottom w:val="single" w:sz="4" w:space="0" w:color="auto"/>
              <w:right w:val="single" w:sz="4" w:space="0" w:color="auto"/>
            </w:tcBorders>
            <w:vAlign w:val="bottom"/>
          </w:tcPr>
          <w:p w:rsidR="005C2276" w:rsidRPr="005508AE" w:rsidRDefault="005C2276" w:rsidP="00B809E4">
            <w:r w:rsidRPr="005508AE">
              <w:t>Employer:</w:t>
            </w:r>
          </w:p>
        </w:tc>
        <w:tc>
          <w:tcPr>
            <w:tcW w:w="3240" w:type="dxa"/>
            <w:tcBorders>
              <w:top w:val="single" w:sz="4" w:space="0" w:color="auto"/>
              <w:left w:val="single" w:sz="4" w:space="0" w:color="auto"/>
              <w:bottom w:val="single" w:sz="4" w:space="0" w:color="auto"/>
              <w:right w:val="single" w:sz="4" w:space="0" w:color="auto"/>
            </w:tcBorders>
            <w:vAlign w:val="bottom"/>
          </w:tcPr>
          <w:p w:rsidR="005C2276" w:rsidRPr="005508AE" w:rsidRDefault="005C2276" w:rsidP="00B809E4">
            <w:pPr>
              <w:pStyle w:val="FieldText"/>
              <w:rPr>
                <w:b w:val="0"/>
                <w:sz w:val="22"/>
              </w:rPr>
            </w:pPr>
            <w:r w:rsidRPr="005508AE">
              <w:rPr>
                <w:b w:val="0"/>
                <w:sz w:val="22"/>
              </w:rPr>
              <w:fldChar w:fldCharType="begin">
                <w:ffData>
                  <w:name w:val="Text16"/>
                  <w:enabled/>
                  <w:calcOnExit w:val="0"/>
                  <w:textInput/>
                </w:ffData>
              </w:fldChar>
            </w:r>
            <w:r w:rsidRPr="005508AE">
              <w:rPr>
                <w:b w:val="0"/>
                <w:sz w:val="22"/>
              </w:rPr>
              <w:instrText xml:space="preserve"> FORMTEXT </w:instrText>
            </w:r>
            <w:r w:rsidRPr="005508AE">
              <w:rPr>
                <w:b w:val="0"/>
                <w:sz w:val="22"/>
              </w:rPr>
            </w:r>
            <w:r w:rsidRPr="005508AE">
              <w:rPr>
                <w:b w:val="0"/>
                <w:sz w:val="22"/>
              </w:rPr>
              <w:fldChar w:fldCharType="separate"/>
            </w:r>
            <w:r w:rsidRPr="005508AE">
              <w:rPr>
                <w:b w:val="0"/>
                <w:sz w:val="22"/>
              </w:rPr>
              <w:t> </w:t>
            </w:r>
            <w:r w:rsidRPr="005508AE">
              <w:rPr>
                <w:b w:val="0"/>
                <w:sz w:val="22"/>
              </w:rPr>
              <w:t> </w:t>
            </w:r>
            <w:r w:rsidRPr="005508AE">
              <w:rPr>
                <w:b w:val="0"/>
                <w:sz w:val="22"/>
              </w:rPr>
              <w:t> </w:t>
            </w:r>
            <w:r w:rsidRPr="005508AE">
              <w:rPr>
                <w:b w:val="0"/>
                <w:sz w:val="22"/>
              </w:rPr>
              <w:t> </w:t>
            </w:r>
            <w:r w:rsidRPr="005508AE">
              <w:rPr>
                <w:b w:val="0"/>
                <w:sz w:val="22"/>
              </w:rPr>
              <w:t> </w:t>
            </w:r>
            <w:r w:rsidRPr="005508AE">
              <w:rPr>
                <w:b w:val="0"/>
                <w:sz w:val="22"/>
              </w:rPr>
              <w:fldChar w:fldCharType="end"/>
            </w:r>
          </w:p>
        </w:tc>
        <w:tc>
          <w:tcPr>
            <w:tcW w:w="720" w:type="dxa"/>
            <w:tcBorders>
              <w:top w:val="single" w:sz="4" w:space="0" w:color="auto"/>
              <w:left w:val="single" w:sz="4" w:space="0" w:color="auto"/>
              <w:bottom w:val="single" w:sz="4" w:space="0" w:color="auto"/>
              <w:right w:val="single" w:sz="4" w:space="0" w:color="auto"/>
            </w:tcBorders>
            <w:vAlign w:val="bottom"/>
          </w:tcPr>
          <w:p w:rsidR="005C2276" w:rsidRPr="005508AE" w:rsidRDefault="005C2276" w:rsidP="00B809E4">
            <w:pPr>
              <w:pStyle w:val="Heading4"/>
            </w:pPr>
            <w:r w:rsidRPr="005508AE">
              <w:t>Role:</w:t>
            </w:r>
          </w:p>
        </w:tc>
        <w:tc>
          <w:tcPr>
            <w:tcW w:w="4945" w:type="dxa"/>
            <w:tcBorders>
              <w:top w:val="single" w:sz="4" w:space="0" w:color="auto"/>
              <w:left w:val="single" w:sz="4" w:space="0" w:color="auto"/>
              <w:bottom w:val="single" w:sz="4" w:space="0" w:color="auto"/>
              <w:right w:val="single" w:sz="4" w:space="0" w:color="auto"/>
            </w:tcBorders>
            <w:vAlign w:val="bottom"/>
          </w:tcPr>
          <w:p w:rsidR="005C2276" w:rsidRPr="005508AE" w:rsidRDefault="005C2276" w:rsidP="00B809E4">
            <w:pPr>
              <w:pStyle w:val="FieldText"/>
              <w:rPr>
                <w:b w:val="0"/>
                <w:sz w:val="22"/>
              </w:rPr>
            </w:pPr>
            <w:r w:rsidRPr="005508AE">
              <w:rPr>
                <w:b w:val="0"/>
                <w:sz w:val="22"/>
              </w:rPr>
              <w:fldChar w:fldCharType="begin">
                <w:ffData>
                  <w:name w:val="Text16"/>
                  <w:enabled/>
                  <w:calcOnExit w:val="0"/>
                  <w:textInput/>
                </w:ffData>
              </w:fldChar>
            </w:r>
            <w:r w:rsidRPr="005508AE">
              <w:rPr>
                <w:b w:val="0"/>
                <w:sz w:val="22"/>
              </w:rPr>
              <w:instrText xml:space="preserve"> FORMTEXT </w:instrText>
            </w:r>
            <w:r w:rsidRPr="005508AE">
              <w:rPr>
                <w:b w:val="0"/>
                <w:sz w:val="22"/>
              </w:rPr>
            </w:r>
            <w:r w:rsidRPr="005508AE">
              <w:rPr>
                <w:b w:val="0"/>
                <w:sz w:val="22"/>
              </w:rPr>
              <w:fldChar w:fldCharType="separate"/>
            </w:r>
            <w:r w:rsidRPr="005508AE">
              <w:rPr>
                <w:b w:val="0"/>
                <w:sz w:val="22"/>
              </w:rPr>
              <w:t> </w:t>
            </w:r>
            <w:r w:rsidRPr="005508AE">
              <w:rPr>
                <w:b w:val="0"/>
                <w:sz w:val="22"/>
              </w:rPr>
              <w:t> </w:t>
            </w:r>
            <w:r w:rsidRPr="005508AE">
              <w:rPr>
                <w:b w:val="0"/>
                <w:sz w:val="22"/>
              </w:rPr>
              <w:t> </w:t>
            </w:r>
            <w:r w:rsidRPr="005508AE">
              <w:rPr>
                <w:b w:val="0"/>
                <w:sz w:val="22"/>
              </w:rPr>
              <w:t> </w:t>
            </w:r>
            <w:r w:rsidRPr="005508AE">
              <w:rPr>
                <w:b w:val="0"/>
                <w:sz w:val="22"/>
              </w:rPr>
              <w:t> </w:t>
            </w:r>
            <w:r w:rsidRPr="005508AE">
              <w:rPr>
                <w:b w:val="0"/>
                <w:sz w:val="22"/>
              </w:rPr>
              <w:fldChar w:fldCharType="end"/>
            </w:r>
          </w:p>
        </w:tc>
      </w:tr>
    </w:tbl>
    <w:p w:rsidR="00871876" w:rsidRDefault="00AF3DFA" w:rsidP="008B6AC1">
      <w:pPr>
        <w:pStyle w:val="Heading2"/>
        <w:spacing w:before="120"/>
        <w:jc w:val="left"/>
      </w:pPr>
      <w:r>
        <w:t>SPECIAL QUESTIONS AND INSTRUCTIONS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055"/>
        <w:gridCol w:w="1890"/>
        <w:gridCol w:w="1800"/>
        <w:gridCol w:w="90"/>
        <w:gridCol w:w="1710"/>
        <w:gridCol w:w="1525"/>
      </w:tblGrid>
      <w:tr w:rsidR="00636F1E" w:rsidRPr="00613129" w:rsidTr="005C2276">
        <w:trPr>
          <w:trHeight w:val="288"/>
        </w:trPr>
        <w:tc>
          <w:tcPr>
            <w:tcW w:w="6745" w:type="dxa"/>
            <w:gridSpan w:val="3"/>
            <w:vAlign w:val="center"/>
          </w:tcPr>
          <w:p w:rsidR="00636F1E" w:rsidRPr="005114CE" w:rsidRDefault="00636F1E" w:rsidP="005C2276">
            <w:pPr>
              <w:pStyle w:val="Heading4"/>
              <w:jc w:val="left"/>
            </w:pPr>
            <w:r w:rsidRPr="005C2276">
              <w:rPr>
                <w:sz w:val="18"/>
                <w:szCs w:val="16"/>
              </w:rPr>
              <w:t>Can you read or write in any language other than English? If yes, which language?</w:t>
            </w:r>
          </w:p>
        </w:tc>
        <w:tc>
          <w:tcPr>
            <w:tcW w:w="3325" w:type="dxa"/>
            <w:gridSpan w:val="3"/>
            <w:vAlign w:val="center"/>
          </w:tcPr>
          <w:p w:rsidR="00FF4CBE" w:rsidRPr="005508AE" w:rsidRDefault="00FF4CBE" w:rsidP="00FF4CBE">
            <w:pPr>
              <w:pStyle w:val="FieldText"/>
              <w:ind w:left="89"/>
              <w:rPr>
                <w:b w:val="0"/>
              </w:rPr>
            </w:pPr>
            <w:r w:rsidRPr="005508AE">
              <w:rPr>
                <w:b w:val="0"/>
                <w:sz w:val="22"/>
              </w:rPr>
              <w:fldChar w:fldCharType="begin">
                <w:ffData>
                  <w:name w:val=""/>
                  <w:enabled/>
                  <w:calcOnExit w:val="0"/>
                  <w:textInput/>
                </w:ffData>
              </w:fldChar>
            </w:r>
            <w:r w:rsidRPr="005508AE">
              <w:rPr>
                <w:b w:val="0"/>
                <w:sz w:val="22"/>
              </w:rPr>
              <w:instrText xml:space="preserve"> FORMTEXT </w:instrText>
            </w:r>
            <w:r w:rsidRPr="005508AE">
              <w:rPr>
                <w:b w:val="0"/>
                <w:sz w:val="22"/>
              </w:rPr>
            </w:r>
            <w:r w:rsidRPr="005508AE">
              <w:rPr>
                <w:b w:val="0"/>
                <w:sz w:val="22"/>
              </w:rPr>
              <w:fldChar w:fldCharType="separate"/>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noProof/>
                <w:sz w:val="22"/>
              </w:rPr>
              <w:t> </w:t>
            </w:r>
            <w:r w:rsidRPr="005508AE">
              <w:rPr>
                <w:b w:val="0"/>
                <w:sz w:val="22"/>
              </w:rPr>
              <w:fldChar w:fldCharType="end"/>
            </w:r>
          </w:p>
        </w:tc>
      </w:tr>
      <w:tr w:rsidR="005C2276" w:rsidRPr="005114CE" w:rsidTr="00B809E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3055" w:type="dxa"/>
            <w:tcBorders>
              <w:top w:val="single" w:sz="4" w:space="0" w:color="auto"/>
              <w:left w:val="single" w:sz="4" w:space="0" w:color="auto"/>
              <w:bottom w:val="single" w:sz="4" w:space="0" w:color="auto"/>
              <w:right w:val="single" w:sz="4" w:space="0" w:color="auto"/>
            </w:tcBorders>
            <w:vAlign w:val="center"/>
          </w:tcPr>
          <w:p w:rsidR="005C2276" w:rsidRPr="005C2276" w:rsidRDefault="005C2276" w:rsidP="00B809E4">
            <w:pPr>
              <w:rPr>
                <w:szCs w:val="19"/>
              </w:rPr>
            </w:pPr>
            <w:r w:rsidRPr="005C2276">
              <w:rPr>
                <w:rFonts w:ascii="Arial" w:hAnsi="Arial" w:cs="Arial"/>
                <w:szCs w:val="19"/>
              </w:rPr>
              <w:t>How did you hear about WCASA?</w:t>
            </w:r>
          </w:p>
        </w:tc>
        <w:tc>
          <w:tcPr>
            <w:tcW w:w="1890" w:type="dxa"/>
            <w:tcBorders>
              <w:top w:val="single" w:sz="4" w:space="0" w:color="auto"/>
              <w:left w:val="single" w:sz="4" w:space="0" w:color="auto"/>
              <w:bottom w:val="single" w:sz="4" w:space="0" w:color="auto"/>
              <w:right w:val="single" w:sz="4" w:space="0" w:color="auto"/>
            </w:tcBorders>
            <w:vAlign w:val="bottom"/>
          </w:tcPr>
          <w:p w:rsidR="005C2276" w:rsidRDefault="005C2276" w:rsidP="00B809E4">
            <w:pPr>
              <w:jc w:val="center"/>
              <w:rPr>
                <w:rFonts w:ascii="Arial" w:hAnsi="Arial" w:cs="Arial"/>
                <w:sz w:val="18"/>
                <w:szCs w:val="18"/>
              </w:rPr>
            </w:pPr>
            <w:r>
              <w:rPr>
                <w:rFonts w:ascii="Arial" w:hAnsi="Arial" w:cs="Arial"/>
                <w:sz w:val="18"/>
                <w:szCs w:val="18"/>
              </w:rPr>
              <w:t>University / School</w:t>
            </w:r>
          </w:p>
          <w:p w:rsidR="005C2276" w:rsidRDefault="005C2276" w:rsidP="00B809E4">
            <w:pPr>
              <w:pStyle w:val="FieldText"/>
              <w:jc w:val="center"/>
            </w:pPr>
            <w:r w:rsidRPr="000C2FFD">
              <w:rPr>
                <w:rFonts w:eastAsia="MS Gothic" w:cstheme="minorHAnsi"/>
                <w:sz w:val="17"/>
                <w:szCs w:val="17"/>
              </w:rPr>
              <w:fldChar w:fldCharType="begin">
                <w:ffData>
                  <w:name w:val="Check6"/>
                  <w:enabled/>
                  <w:calcOnExit w:val="0"/>
                  <w:checkBox>
                    <w:sizeAuto/>
                    <w:default w:val="0"/>
                  </w:checkBox>
                </w:ffData>
              </w:fldChar>
            </w:r>
            <w:r w:rsidRPr="000C2FFD">
              <w:rPr>
                <w:rFonts w:eastAsia="MS Gothic" w:cstheme="minorHAnsi"/>
                <w:sz w:val="17"/>
                <w:szCs w:val="17"/>
              </w:rPr>
              <w:instrText xml:space="preserve"> FORMCHECKBOX </w:instrText>
            </w:r>
            <w:r w:rsidR="009F6D42">
              <w:rPr>
                <w:rFonts w:eastAsia="MS Gothic" w:cstheme="minorHAnsi"/>
                <w:sz w:val="17"/>
                <w:szCs w:val="17"/>
              </w:rPr>
            </w:r>
            <w:r w:rsidR="009F6D42">
              <w:rPr>
                <w:rFonts w:eastAsia="MS Gothic" w:cstheme="minorHAnsi"/>
                <w:sz w:val="17"/>
                <w:szCs w:val="17"/>
              </w:rPr>
              <w:fldChar w:fldCharType="separate"/>
            </w:r>
            <w:r w:rsidRPr="000C2FFD">
              <w:rPr>
                <w:rFonts w:eastAsia="MS Gothic" w:cstheme="minorHAnsi"/>
                <w:sz w:val="17"/>
                <w:szCs w:val="17"/>
              </w:rPr>
              <w:fldChar w:fldCharType="end"/>
            </w:r>
          </w:p>
        </w:tc>
        <w:tc>
          <w:tcPr>
            <w:tcW w:w="1890" w:type="dxa"/>
            <w:gridSpan w:val="2"/>
            <w:tcBorders>
              <w:top w:val="single" w:sz="4" w:space="0" w:color="auto"/>
              <w:left w:val="single" w:sz="4" w:space="0" w:color="auto"/>
              <w:bottom w:val="single" w:sz="4" w:space="0" w:color="auto"/>
              <w:right w:val="single" w:sz="4" w:space="0" w:color="auto"/>
            </w:tcBorders>
            <w:vAlign w:val="bottom"/>
          </w:tcPr>
          <w:p w:rsidR="005C2276" w:rsidRDefault="005C2276" w:rsidP="00B809E4">
            <w:pPr>
              <w:jc w:val="center"/>
              <w:rPr>
                <w:rFonts w:ascii="Arial" w:hAnsi="Arial" w:cs="Arial"/>
                <w:sz w:val="18"/>
                <w:szCs w:val="18"/>
              </w:rPr>
            </w:pPr>
            <w:r>
              <w:rPr>
                <w:rFonts w:ascii="Arial" w:hAnsi="Arial" w:cs="Arial"/>
                <w:sz w:val="18"/>
                <w:szCs w:val="18"/>
              </w:rPr>
              <w:t>Website/Email</w:t>
            </w:r>
          </w:p>
          <w:p w:rsidR="005C2276" w:rsidRDefault="005C2276" w:rsidP="00B809E4">
            <w:pPr>
              <w:pStyle w:val="FieldText"/>
              <w:jc w:val="center"/>
            </w:pPr>
            <w:r w:rsidRPr="000C2FFD">
              <w:rPr>
                <w:rFonts w:ascii="Arial" w:hAnsi="Arial" w:cs="Arial"/>
                <w:sz w:val="17"/>
                <w:szCs w:val="17"/>
              </w:rPr>
              <w:fldChar w:fldCharType="begin">
                <w:ffData>
                  <w:name w:val="Check7"/>
                  <w:enabled/>
                  <w:calcOnExit w:val="0"/>
                  <w:checkBox>
                    <w:sizeAuto/>
                    <w:default w:val="0"/>
                  </w:checkBox>
                </w:ffData>
              </w:fldChar>
            </w:r>
            <w:r w:rsidRPr="000C2FFD">
              <w:rPr>
                <w:rFonts w:ascii="Arial" w:hAnsi="Arial" w:cs="Arial"/>
                <w:sz w:val="17"/>
                <w:szCs w:val="17"/>
              </w:rPr>
              <w:instrText xml:space="preserve"> FORMCHECKBOX </w:instrText>
            </w:r>
            <w:r w:rsidR="009F6D42">
              <w:rPr>
                <w:rFonts w:ascii="Arial" w:hAnsi="Arial" w:cs="Arial"/>
                <w:sz w:val="17"/>
                <w:szCs w:val="17"/>
              </w:rPr>
            </w:r>
            <w:r w:rsidR="009F6D42">
              <w:rPr>
                <w:rFonts w:ascii="Arial" w:hAnsi="Arial" w:cs="Arial"/>
                <w:sz w:val="17"/>
                <w:szCs w:val="17"/>
              </w:rPr>
              <w:fldChar w:fldCharType="separate"/>
            </w:r>
            <w:r w:rsidRPr="000C2FFD">
              <w:rPr>
                <w:rFonts w:ascii="Arial" w:hAnsi="Arial" w:cs="Arial"/>
                <w:sz w:val="17"/>
                <w:szCs w:val="17"/>
              </w:rPr>
              <w:fldChar w:fldCharType="end"/>
            </w:r>
          </w:p>
        </w:tc>
        <w:tc>
          <w:tcPr>
            <w:tcW w:w="1710" w:type="dxa"/>
            <w:tcBorders>
              <w:top w:val="single" w:sz="4" w:space="0" w:color="auto"/>
              <w:left w:val="single" w:sz="4" w:space="0" w:color="auto"/>
              <w:bottom w:val="single" w:sz="4" w:space="0" w:color="auto"/>
              <w:right w:val="single" w:sz="4" w:space="0" w:color="auto"/>
            </w:tcBorders>
            <w:vAlign w:val="bottom"/>
          </w:tcPr>
          <w:p w:rsidR="005C2276" w:rsidRDefault="005C2276" w:rsidP="00B809E4">
            <w:pPr>
              <w:jc w:val="center"/>
              <w:rPr>
                <w:rFonts w:ascii="Arial" w:hAnsi="Arial" w:cs="Arial"/>
                <w:sz w:val="18"/>
                <w:szCs w:val="18"/>
              </w:rPr>
            </w:pPr>
            <w:r>
              <w:rPr>
                <w:rFonts w:ascii="Arial" w:hAnsi="Arial" w:cs="Arial"/>
                <w:sz w:val="18"/>
                <w:szCs w:val="18"/>
              </w:rPr>
              <w:t>Friend</w:t>
            </w:r>
          </w:p>
          <w:p w:rsidR="005C2276" w:rsidRDefault="005C2276" w:rsidP="00B809E4">
            <w:pPr>
              <w:pStyle w:val="FieldText"/>
              <w:jc w:val="center"/>
            </w:pPr>
            <w:r w:rsidRPr="000C2FFD">
              <w:rPr>
                <w:rFonts w:ascii="Arial" w:hAnsi="Arial" w:cs="Arial"/>
                <w:sz w:val="17"/>
                <w:szCs w:val="17"/>
              </w:rPr>
              <w:fldChar w:fldCharType="begin">
                <w:ffData>
                  <w:name w:val="Check7"/>
                  <w:enabled/>
                  <w:calcOnExit w:val="0"/>
                  <w:checkBox>
                    <w:sizeAuto/>
                    <w:default w:val="0"/>
                  </w:checkBox>
                </w:ffData>
              </w:fldChar>
            </w:r>
            <w:r w:rsidRPr="000C2FFD">
              <w:rPr>
                <w:rFonts w:ascii="Arial" w:hAnsi="Arial" w:cs="Arial"/>
                <w:sz w:val="17"/>
                <w:szCs w:val="17"/>
              </w:rPr>
              <w:instrText xml:space="preserve"> FORMCHECKBOX </w:instrText>
            </w:r>
            <w:r w:rsidR="009F6D42">
              <w:rPr>
                <w:rFonts w:ascii="Arial" w:hAnsi="Arial" w:cs="Arial"/>
                <w:sz w:val="17"/>
                <w:szCs w:val="17"/>
              </w:rPr>
            </w:r>
            <w:r w:rsidR="009F6D42">
              <w:rPr>
                <w:rFonts w:ascii="Arial" w:hAnsi="Arial" w:cs="Arial"/>
                <w:sz w:val="17"/>
                <w:szCs w:val="17"/>
              </w:rPr>
              <w:fldChar w:fldCharType="separate"/>
            </w:r>
            <w:r w:rsidRPr="000C2FFD">
              <w:rPr>
                <w:rFonts w:ascii="Arial" w:hAnsi="Arial" w:cs="Arial"/>
                <w:sz w:val="17"/>
                <w:szCs w:val="17"/>
              </w:rPr>
              <w:fldChar w:fldCharType="end"/>
            </w:r>
          </w:p>
        </w:tc>
        <w:tc>
          <w:tcPr>
            <w:tcW w:w="1525" w:type="dxa"/>
            <w:tcBorders>
              <w:top w:val="single" w:sz="4" w:space="0" w:color="auto"/>
              <w:left w:val="single" w:sz="4" w:space="0" w:color="auto"/>
              <w:bottom w:val="single" w:sz="4" w:space="0" w:color="auto"/>
              <w:right w:val="single" w:sz="4" w:space="0" w:color="auto"/>
            </w:tcBorders>
            <w:vAlign w:val="bottom"/>
          </w:tcPr>
          <w:p w:rsidR="005C2276" w:rsidRDefault="005C2276" w:rsidP="00B809E4">
            <w:pPr>
              <w:jc w:val="center"/>
              <w:rPr>
                <w:rFonts w:ascii="Arial" w:hAnsi="Arial" w:cs="Arial"/>
                <w:sz w:val="18"/>
                <w:szCs w:val="18"/>
              </w:rPr>
            </w:pPr>
            <w:r>
              <w:rPr>
                <w:rFonts w:ascii="Arial" w:hAnsi="Arial" w:cs="Arial"/>
                <w:sz w:val="18"/>
                <w:szCs w:val="18"/>
              </w:rPr>
              <w:t>Other</w:t>
            </w:r>
          </w:p>
          <w:p w:rsidR="005C2276" w:rsidRDefault="005C2276" w:rsidP="00B809E4">
            <w:pPr>
              <w:pStyle w:val="FieldText"/>
              <w:jc w:val="center"/>
            </w:pPr>
            <w:r w:rsidRPr="000C2FFD">
              <w:rPr>
                <w:rFonts w:ascii="Arial" w:hAnsi="Arial" w:cs="Arial"/>
                <w:sz w:val="17"/>
                <w:szCs w:val="17"/>
              </w:rPr>
              <w:fldChar w:fldCharType="begin">
                <w:ffData>
                  <w:name w:val="Check7"/>
                  <w:enabled/>
                  <w:calcOnExit w:val="0"/>
                  <w:checkBox>
                    <w:sizeAuto/>
                    <w:default w:val="0"/>
                  </w:checkBox>
                </w:ffData>
              </w:fldChar>
            </w:r>
            <w:r w:rsidRPr="000C2FFD">
              <w:rPr>
                <w:rFonts w:ascii="Arial" w:hAnsi="Arial" w:cs="Arial"/>
                <w:sz w:val="17"/>
                <w:szCs w:val="17"/>
              </w:rPr>
              <w:instrText xml:space="preserve"> FORMCHECKBOX </w:instrText>
            </w:r>
            <w:r w:rsidR="009F6D42">
              <w:rPr>
                <w:rFonts w:ascii="Arial" w:hAnsi="Arial" w:cs="Arial"/>
                <w:sz w:val="17"/>
                <w:szCs w:val="17"/>
              </w:rPr>
            </w:r>
            <w:r w:rsidR="009F6D42">
              <w:rPr>
                <w:rFonts w:ascii="Arial" w:hAnsi="Arial" w:cs="Arial"/>
                <w:sz w:val="17"/>
                <w:szCs w:val="17"/>
              </w:rPr>
              <w:fldChar w:fldCharType="separate"/>
            </w:r>
            <w:r w:rsidRPr="000C2FFD">
              <w:rPr>
                <w:rFonts w:ascii="Arial" w:hAnsi="Arial" w:cs="Arial"/>
                <w:sz w:val="17"/>
                <w:szCs w:val="17"/>
              </w:rPr>
              <w:fldChar w:fldCharType="end"/>
            </w:r>
          </w:p>
        </w:tc>
      </w:tr>
    </w:tbl>
    <w:p w:rsidR="00871876" w:rsidRDefault="00AF3DFA" w:rsidP="00AF3DFA">
      <w:pPr>
        <w:pStyle w:val="Heading2"/>
        <w:jc w:val="left"/>
      </w:pPr>
      <w:r>
        <w:t>PLEASE SIGN AND DATE THE FOLLOWING STATEMENT: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555"/>
        <w:gridCol w:w="2515"/>
      </w:tblGrid>
      <w:tr w:rsidR="005C2276" w:rsidRPr="00613129" w:rsidTr="00DF1C12">
        <w:trPr>
          <w:trHeight w:val="710"/>
        </w:trPr>
        <w:tc>
          <w:tcPr>
            <w:tcW w:w="10070" w:type="dxa"/>
            <w:gridSpan w:val="2"/>
            <w:vAlign w:val="center"/>
          </w:tcPr>
          <w:p w:rsidR="00913C62" w:rsidRPr="00DF1C12" w:rsidRDefault="00DF1C12" w:rsidP="00DF1C12">
            <w:pPr>
              <w:pStyle w:val="FieldText"/>
              <w:ind w:left="89"/>
              <w:rPr>
                <w:b w:val="0"/>
              </w:rPr>
            </w:pPr>
            <w:r w:rsidRPr="00DF1C12">
              <w:rPr>
                <w:b w:val="0"/>
                <w:sz w:val="18"/>
              </w:rPr>
              <w:t>“</w:t>
            </w:r>
            <w:r w:rsidR="005C2276" w:rsidRPr="00DF1C12">
              <w:rPr>
                <w:b w:val="0"/>
                <w:sz w:val="18"/>
              </w:rPr>
              <w:t xml:space="preserve">I certify that </w:t>
            </w:r>
            <w:r w:rsidRPr="00DF1C12">
              <w:rPr>
                <w:b w:val="0"/>
                <w:sz w:val="18"/>
              </w:rPr>
              <w:t>this information is</w:t>
            </w:r>
            <w:r w:rsidR="005C2276" w:rsidRPr="00DF1C12">
              <w:rPr>
                <w:b w:val="0"/>
                <w:sz w:val="18"/>
              </w:rPr>
              <w:t xml:space="preserve"> true and I agree that my misstatements or omissions of material fact will cause forfeiture on my part of all rights to any employment in the service of WCASA. I understand that </w:t>
            </w:r>
            <w:r w:rsidRPr="00DF1C12">
              <w:rPr>
                <w:b w:val="0"/>
                <w:sz w:val="18"/>
              </w:rPr>
              <w:t xml:space="preserve">WCASA conducts </w:t>
            </w:r>
            <w:r w:rsidR="00E5730C" w:rsidRPr="00DF1C12">
              <w:rPr>
                <w:b w:val="0"/>
                <w:sz w:val="18"/>
              </w:rPr>
              <w:t>background checks on all staff, volunteers and board members</w:t>
            </w:r>
            <w:r w:rsidR="007B6E06" w:rsidRPr="00DF1C12">
              <w:rPr>
                <w:b w:val="0"/>
                <w:sz w:val="18"/>
              </w:rPr>
              <w:t>.</w:t>
            </w:r>
            <w:r w:rsidR="00913C62" w:rsidRPr="00DF1C12">
              <w:rPr>
                <w:b w:val="0"/>
                <w:sz w:val="18"/>
              </w:rPr>
              <w:t>”</w:t>
            </w:r>
            <w:r w:rsidR="00B22BFC" w:rsidRPr="00DF1C12">
              <w:rPr>
                <w:b w:val="0"/>
                <w:sz w:val="18"/>
              </w:rPr>
              <w:t xml:space="preserve"> </w:t>
            </w:r>
            <w:r w:rsidR="00913C62" w:rsidRPr="00913C62">
              <w:rPr>
                <w:b w:val="0"/>
                <w:i/>
                <w:sz w:val="16"/>
              </w:rPr>
              <w:t>(</w:t>
            </w:r>
            <w:r w:rsidR="00B22BFC" w:rsidRPr="00913C62">
              <w:rPr>
                <w:b w:val="0"/>
                <w:i/>
                <w:sz w:val="16"/>
              </w:rPr>
              <w:t>You will not be denied employment solely</w:t>
            </w:r>
            <w:r w:rsidR="00913C62">
              <w:rPr>
                <w:b w:val="0"/>
                <w:i/>
                <w:sz w:val="16"/>
              </w:rPr>
              <w:t xml:space="preserve"> because of a conviction record</w:t>
            </w:r>
            <w:r w:rsidR="00B22BFC" w:rsidRPr="00913C62">
              <w:rPr>
                <w:b w:val="0"/>
                <w:i/>
                <w:sz w:val="16"/>
              </w:rPr>
              <w:t>.</w:t>
            </w:r>
            <w:r w:rsidR="00913C62" w:rsidRPr="00913C62">
              <w:rPr>
                <w:b w:val="0"/>
                <w:i/>
                <w:sz w:val="16"/>
              </w:rPr>
              <w:t>)</w:t>
            </w:r>
          </w:p>
        </w:tc>
      </w:tr>
      <w:tr w:rsidR="007B6E06" w:rsidRPr="00613129" w:rsidTr="00DF1C12">
        <w:trPr>
          <w:trHeight w:val="288"/>
        </w:trPr>
        <w:tc>
          <w:tcPr>
            <w:tcW w:w="7555" w:type="dxa"/>
            <w:vAlign w:val="center"/>
          </w:tcPr>
          <w:p w:rsidR="007B6E06" w:rsidRDefault="007B6E06" w:rsidP="00B809E4">
            <w:pPr>
              <w:pStyle w:val="FieldText"/>
              <w:ind w:left="89"/>
            </w:pPr>
          </w:p>
          <w:p w:rsidR="007B6E06" w:rsidRDefault="007B6E06" w:rsidP="00B809E4">
            <w:pPr>
              <w:pStyle w:val="FieldText"/>
              <w:ind w:left="89"/>
            </w:pPr>
          </w:p>
          <w:p w:rsidR="007B6E06" w:rsidRPr="009C220D" w:rsidRDefault="007B6E06" w:rsidP="00B809E4">
            <w:pPr>
              <w:pStyle w:val="FieldText"/>
              <w:ind w:left="89"/>
            </w:pPr>
          </w:p>
        </w:tc>
        <w:tc>
          <w:tcPr>
            <w:tcW w:w="2515" w:type="dxa"/>
            <w:vAlign w:val="center"/>
          </w:tcPr>
          <w:p w:rsidR="007B6E06" w:rsidRPr="009C220D" w:rsidRDefault="007B6E06" w:rsidP="00B809E4">
            <w:pPr>
              <w:pStyle w:val="FieldText"/>
              <w:ind w:left="89"/>
            </w:pPr>
          </w:p>
        </w:tc>
      </w:tr>
      <w:tr w:rsidR="007B6E06" w:rsidRPr="007B6E06" w:rsidTr="00DF1C12">
        <w:trPr>
          <w:trHeight w:val="288"/>
        </w:trPr>
        <w:tc>
          <w:tcPr>
            <w:tcW w:w="7555" w:type="dxa"/>
            <w:vAlign w:val="center"/>
          </w:tcPr>
          <w:p w:rsidR="007B6E06" w:rsidRPr="007B6E06" w:rsidRDefault="007B6E06" w:rsidP="00B809E4">
            <w:pPr>
              <w:pStyle w:val="FieldText"/>
              <w:ind w:left="89"/>
              <w:rPr>
                <w:b w:val="0"/>
                <w:i/>
                <w:sz w:val="16"/>
              </w:rPr>
            </w:pPr>
            <w:r w:rsidRPr="007B6E06">
              <w:rPr>
                <w:b w:val="0"/>
                <w:i/>
                <w:sz w:val="16"/>
              </w:rPr>
              <w:t>Signature</w:t>
            </w:r>
          </w:p>
        </w:tc>
        <w:tc>
          <w:tcPr>
            <w:tcW w:w="2515" w:type="dxa"/>
            <w:vAlign w:val="center"/>
          </w:tcPr>
          <w:p w:rsidR="007B6E06" w:rsidRPr="007B6E06" w:rsidRDefault="007B6E06" w:rsidP="00B809E4">
            <w:pPr>
              <w:pStyle w:val="FieldText"/>
              <w:ind w:left="89"/>
              <w:rPr>
                <w:b w:val="0"/>
                <w:i/>
              </w:rPr>
            </w:pPr>
            <w:r w:rsidRPr="007B6E06">
              <w:rPr>
                <w:b w:val="0"/>
                <w:i/>
                <w:sz w:val="16"/>
              </w:rPr>
              <w:t>Date</w:t>
            </w:r>
          </w:p>
        </w:tc>
      </w:tr>
    </w:tbl>
    <w:p w:rsidR="00403B44" w:rsidRPr="00DF1C12" w:rsidRDefault="00DF1C12" w:rsidP="00913C62">
      <w:pPr>
        <w:pStyle w:val="NormalWeb"/>
        <w:spacing w:after="0" w:afterAutospacing="0"/>
        <w:rPr>
          <w:rFonts w:ascii="Arial Narrow" w:hAnsi="Arial Narrow" w:cstheme="minorHAnsi"/>
          <w:b/>
          <w:sz w:val="19"/>
          <w:szCs w:val="19"/>
        </w:rPr>
      </w:pPr>
      <w:r w:rsidRPr="00DF1C12">
        <w:rPr>
          <w:rFonts w:ascii="Arial Narrow" w:hAnsi="Arial Narrow" w:cstheme="minorHAnsi"/>
          <w:b/>
          <w:sz w:val="19"/>
          <w:szCs w:val="19"/>
        </w:rPr>
        <w:t>ABOUT WCASA</w:t>
      </w:r>
    </w:p>
    <w:p w:rsidR="00403B44" w:rsidRPr="007B6E06" w:rsidRDefault="007B6E06" w:rsidP="007B6E06">
      <w:pPr>
        <w:rPr>
          <w:rFonts w:ascii="Arial Narrow" w:hAnsi="Arial Narrow"/>
        </w:rPr>
      </w:pPr>
      <w:r w:rsidRPr="007B6E06">
        <w:rPr>
          <w:rFonts w:ascii="Arial Narrow" w:hAnsi="Arial Narrow"/>
        </w:rPr>
        <w:t>The mission of WCASA is to create the social change necessary to end sexual violence.</w:t>
      </w:r>
      <w:r>
        <w:rPr>
          <w:rFonts w:ascii="Arial Narrow" w:hAnsi="Arial Narrow"/>
        </w:rPr>
        <w:t xml:space="preserve">  </w:t>
      </w:r>
      <w:r w:rsidR="00403B44" w:rsidRPr="007B6E06">
        <w:rPr>
          <w:rFonts w:ascii="Arial Narrow" w:hAnsi="Arial Narrow" w:cstheme="minorHAnsi"/>
          <w:szCs w:val="19"/>
        </w:rPr>
        <w:t>WCASA is a membership agency comprised of organizations and individuals working to end sexual violence in Wisconsin. Among these are the 5</w:t>
      </w:r>
      <w:r>
        <w:rPr>
          <w:rFonts w:ascii="Arial Narrow" w:hAnsi="Arial Narrow" w:cstheme="minorHAnsi"/>
          <w:szCs w:val="19"/>
        </w:rPr>
        <w:t>6</w:t>
      </w:r>
      <w:r w:rsidR="00403B44" w:rsidRPr="007B6E06">
        <w:rPr>
          <w:rFonts w:ascii="Arial Narrow" w:hAnsi="Arial Narrow" w:cstheme="minorHAnsi"/>
          <w:szCs w:val="19"/>
        </w:rPr>
        <w:t xml:space="preserve"> sexual assault service provider (SASP) agencies throughout the state that offer support, advocacy and information to victims of sexual assault and their families.</w:t>
      </w:r>
      <w:r>
        <w:rPr>
          <w:rFonts w:ascii="Arial Narrow" w:hAnsi="Arial Narrow" w:cstheme="minorHAnsi"/>
          <w:szCs w:val="19"/>
        </w:rPr>
        <w:t xml:space="preserve"> </w:t>
      </w:r>
      <w:r w:rsidR="00403B44" w:rsidRPr="007B6E06">
        <w:rPr>
          <w:rFonts w:ascii="Arial Narrow" w:hAnsi="Arial Narrow" w:cstheme="minorHAnsi"/>
          <w:szCs w:val="19"/>
        </w:rPr>
        <w:t xml:space="preserve">WCASA also works to create the social change necessary to ensure a future where no child, woman or man is ever sexually violated again. </w:t>
      </w:r>
    </w:p>
    <w:p w:rsidR="00403B44" w:rsidRPr="007B6E06" w:rsidRDefault="00403B44" w:rsidP="004E34C6">
      <w:pPr>
        <w:rPr>
          <w:rFonts w:ascii="Arial Narrow" w:hAnsi="Arial Narrow"/>
        </w:rPr>
      </w:pPr>
    </w:p>
    <w:p w:rsidR="00403B44" w:rsidRPr="007B6E06" w:rsidRDefault="00403B44" w:rsidP="004E34C6">
      <w:pPr>
        <w:rPr>
          <w:rFonts w:ascii="Arial Narrow" w:hAnsi="Arial Narrow"/>
        </w:rPr>
      </w:pPr>
    </w:p>
    <w:p w:rsidR="00403B44" w:rsidRPr="00DF1C12" w:rsidRDefault="00403B44" w:rsidP="004E34C6">
      <w:pPr>
        <w:rPr>
          <w:rFonts w:ascii="Arial Narrow" w:hAnsi="Arial Narrow"/>
          <w:b/>
        </w:rPr>
      </w:pPr>
      <w:r w:rsidRPr="00DF1C12">
        <w:rPr>
          <w:rFonts w:ascii="Arial Narrow" w:hAnsi="Arial Narrow"/>
          <w:b/>
        </w:rPr>
        <w:t>WCASA STATEMENT OF NON-DISCRIMINATION IN EMPLOYMENT</w:t>
      </w:r>
    </w:p>
    <w:p w:rsidR="00913C62" w:rsidRDefault="00403B44" w:rsidP="004E34C6">
      <w:pPr>
        <w:rPr>
          <w:szCs w:val="19"/>
        </w:rPr>
      </w:pPr>
      <w:r w:rsidRPr="007B6E06">
        <w:rPr>
          <w:rFonts w:ascii="Arial Narrow" w:hAnsi="Arial Narrow"/>
        </w:rPr>
        <w:t>WCASA is committed to employment practices that are not discriminatory as to race, color, creed, religion, national origin, age, gender, physical or mental disabilities, source of income, marital status, sexual orientation, physical appearance, political beliefs, student status, less than honorable discharge or any factor unrelated to job performance.  As well, WCASA is committed to providing reasonable accommodation for religion beliefs or convictions, and accommodations available/made available to persons with disabilities to compete for and perform job duties. WCASA also does not discriminate against persons with criminal records, which are occupationally irrelevant.</w:t>
      </w:r>
      <w:r w:rsidR="007B6E06">
        <w:rPr>
          <w:rFonts w:ascii="Arial Narrow" w:hAnsi="Arial Narrow"/>
        </w:rPr>
        <w:t xml:space="preserve"> </w:t>
      </w:r>
      <w:r w:rsidRPr="007B6E06">
        <w:rPr>
          <w:rFonts w:ascii="Arial Narrow" w:hAnsi="Arial Narrow"/>
        </w:rPr>
        <w:t>WCASA further acknowledges that all services will be provided and administered in a non-discriminatory manner.</w:t>
      </w:r>
    </w:p>
    <w:p w:rsidR="00913C62" w:rsidRDefault="00913C62" w:rsidP="004E34C6">
      <w:pPr>
        <w:rPr>
          <w:szCs w:val="19"/>
        </w:rPr>
      </w:pPr>
    </w:p>
    <w:p w:rsidR="00B809E4" w:rsidRPr="00B809E4" w:rsidRDefault="00B809E4" w:rsidP="00B809E4">
      <w:pPr>
        <w:pStyle w:val="Heading2"/>
        <w:jc w:val="left"/>
      </w:pPr>
      <w:r>
        <w:t xml:space="preserve">To help us learn more about you and your interest in </w:t>
      </w:r>
      <w:r w:rsidR="0073703E">
        <w:t>a volunteer/internship position</w:t>
      </w:r>
      <w:r>
        <w:t xml:space="preserve"> at WCASA, </w:t>
      </w:r>
      <w:r w:rsidR="0073703E">
        <w:t xml:space="preserve">    </w:t>
      </w:r>
      <w:r>
        <w:t>please answer the following questions:</w:t>
      </w:r>
    </w:p>
    <w:tbl>
      <w:tblPr>
        <w:tblStyle w:val="TableGrid"/>
        <w:tblW w:w="0" w:type="auto"/>
        <w:tblCellMar>
          <w:top w:w="58" w:type="dxa"/>
          <w:left w:w="115" w:type="dxa"/>
          <w:bottom w:w="58" w:type="dxa"/>
          <w:right w:w="115" w:type="dxa"/>
        </w:tblCellMar>
        <w:tblLook w:val="04A0" w:firstRow="1" w:lastRow="0" w:firstColumn="1" w:lastColumn="0" w:noHBand="0" w:noVBand="1"/>
      </w:tblPr>
      <w:tblGrid>
        <w:gridCol w:w="10070"/>
      </w:tblGrid>
      <w:tr w:rsidR="00B809E4" w:rsidRPr="005508AE" w:rsidTr="00B809E4">
        <w:tc>
          <w:tcPr>
            <w:tcW w:w="10070" w:type="dxa"/>
            <w:tcBorders>
              <w:left w:val="nil"/>
              <w:right w:val="nil"/>
            </w:tcBorders>
          </w:tcPr>
          <w:p w:rsidR="00B809E4" w:rsidRPr="005508AE" w:rsidRDefault="00B809E4" w:rsidP="004E34C6">
            <w:pPr>
              <w:rPr>
                <w:sz w:val="22"/>
                <w:szCs w:val="22"/>
              </w:rPr>
            </w:pPr>
          </w:p>
        </w:tc>
      </w:tr>
      <w:tr w:rsidR="00B809E4" w:rsidRPr="005508AE" w:rsidTr="00B809E4">
        <w:tc>
          <w:tcPr>
            <w:tcW w:w="10070" w:type="dxa"/>
          </w:tcPr>
          <w:p w:rsidR="00B809E4" w:rsidRPr="005508AE" w:rsidRDefault="00B809E4" w:rsidP="004E34C6">
            <w:pPr>
              <w:rPr>
                <w:sz w:val="22"/>
                <w:szCs w:val="22"/>
              </w:rPr>
            </w:pPr>
            <w:r w:rsidRPr="005508AE">
              <w:rPr>
                <w:sz w:val="22"/>
                <w:szCs w:val="22"/>
              </w:rPr>
              <w:t xml:space="preserve">Why are you interested in </w:t>
            </w:r>
            <w:r w:rsidR="00504C93" w:rsidRPr="005508AE">
              <w:rPr>
                <w:sz w:val="22"/>
                <w:szCs w:val="22"/>
              </w:rPr>
              <w:t xml:space="preserve">being a volunteer/intern at </w:t>
            </w:r>
            <w:r w:rsidRPr="005508AE">
              <w:rPr>
                <w:sz w:val="22"/>
                <w:szCs w:val="22"/>
              </w:rPr>
              <w:t>WCASA?</w:t>
            </w:r>
          </w:p>
        </w:tc>
      </w:tr>
      <w:tr w:rsidR="00B809E4" w:rsidRPr="005508AE" w:rsidTr="00B809E4">
        <w:tc>
          <w:tcPr>
            <w:tcW w:w="10070" w:type="dxa"/>
          </w:tcPr>
          <w:p w:rsidR="00B809E4" w:rsidRPr="005508AE" w:rsidRDefault="005508AE" w:rsidP="004E34C6">
            <w:pPr>
              <w:rPr>
                <w:sz w:val="22"/>
                <w:szCs w:val="22"/>
              </w:rPr>
            </w:pPr>
            <w:r w:rsidRPr="005508AE">
              <w:rPr>
                <w:b/>
                <w:sz w:val="22"/>
                <w:szCs w:val="22"/>
              </w:rPr>
              <w:fldChar w:fldCharType="begin">
                <w:ffData>
                  <w:name w:val=""/>
                  <w:enabled/>
                  <w:calcOnExit w:val="0"/>
                  <w:textInput/>
                </w:ffData>
              </w:fldChar>
            </w:r>
            <w:r w:rsidRPr="005508AE">
              <w:rPr>
                <w:b/>
                <w:sz w:val="22"/>
                <w:szCs w:val="22"/>
              </w:rPr>
              <w:instrText xml:space="preserve"> FORMTEXT </w:instrText>
            </w:r>
            <w:r w:rsidRPr="005508AE">
              <w:rPr>
                <w:b/>
                <w:sz w:val="22"/>
                <w:szCs w:val="22"/>
              </w:rPr>
            </w:r>
            <w:r w:rsidRPr="005508AE">
              <w:rPr>
                <w:b/>
                <w:sz w:val="22"/>
                <w:szCs w:val="22"/>
              </w:rPr>
              <w:fldChar w:fldCharType="separate"/>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sz w:val="22"/>
                <w:szCs w:val="22"/>
              </w:rPr>
              <w:fldChar w:fldCharType="end"/>
            </w:r>
          </w:p>
          <w:p w:rsidR="00DF1C12" w:rsidRPr="005508AE" w:rsidRDefault="00DF1C12" w:rsidP="004E34C6">
            <w:pPr>
              <w:rPr>
                <w:sz w:val="22"/>
                <w:szCs w:val="22"/>
              </w:rPr>
            </w:pPr>
          </w:p>
          <w:p w:rsidR="00DF1C12" w:rsidRPr="005508AE" w:rsidRDefault="00DF1C12" w:rsidP="004E34C6">
            <w:pPr>
              <w:rPr>
                <w:sz w:val="22"/>
                <w:szCs w:val="22"/>
              </w:rPr>
            </w:pPr>
          </w:p>
          <w:p w:rsidR="00DF1C12" w:rsidRPr="005508AE" w:rsidRDefault="00DF1C12" w:rsidP="004E34C6">
            <w:pPr>
              <w:rPr>
                <w:sz w:val="22"/>
                <w:szCs w:val="22"/>
              </w:rPr>
            </w:pPr>
          </w:p>
          <w:p w:rsidR="00504C93" w:rsidRPr="005508AE" w:rsidRDefault="00504C93" w:rsidP="004E34C6">
            <w:pPr>
              <w:rPr>
                <w:sz w:val="22"/>
                <w:szCs w:val="22"/>
              </w:rPr>
            </w:pPr>
          </w:p>
          <w:p w:rsidR="00504C93" w:rsidRPr="005508AE" w:rsidRDefault="00504C93" w:rsidP="004E34C6">
            <w:pPr>
              <w:rPr>
                <w:sz w:val="22"/>
                <w:szCs w:val="22"/>
              </w:rPr>
            </w:pPr>
          </w:p>
        </w:tc>
      </w:tr>
      <w:tr w:rsidR="00B809E4" w:rsidRPr="005508AE" w:rsidTr="00B809E4">
        <w:tc>
          <w:tcPr>
            <w:tcW w:w="10070" w:type="dxa"/>
          </w:tcPr>
          <w:p w:rsidR="00B809E4" w:rsidRPr="005508AE" w:rsidRDefault="00A16B5A" w:rsidP="004E34C6">
            <w:pPr>
              <w:rPr>
                <w:sz w:val="22"/>
                <w:szCs w:val="22"/>
              </w:rPr>
            </w:pPr>
            <w:r w:rsidRPr="005508AE">
              <w:rPr>
                <w:sz w:val="22"/>
                <w:szCs w:val="22"/>
              </w:rPr>
              <w:t>What training/e</w:t>
            </w:r>
            <w:r w:rsidR="00504C93" w:rsidRPr="005508AE">
              <w:rPr>
                <w:sz w:val="22"/>
                <w:szCs w:val="22"/>
              </w:rPr>
              <w:t>ducation/skills do you have that will support your experience at WCASA?</w:t>
            </w:r>
          </w:p>
        </w:tc>
      </w:tr>
      <w:tr w:rsidR="00B809E4" w:rsidRPr="005508AE" w:rsidTr="00B809E4">
        <w:tc>
          <w:tcPr>
            <w:tcW w:w="10070" w:type="dxa"/>
          </w:tcPr>
          <w:p w:rsidR="00B809E4" w:rsidRPr="005508AE" w:rsidRDefault="005508AE" w:rsidP="004E34C6">
            <w:pPr>
              <w:rPr>
                <w:sz w:val="22"/>
                <w:szCs w:val="22"/>
              </w:rPr>
            </w:pPr>
            <w:r w:rsidRPr="005508AE">
              <w:rPr>
                <w:b/>
                <w:sz w:val="22"/>
                <w:szCs w:val="22"/>
              </w:rPr>
              <w:fldChar w:fldCharType="begin">
                <w:ffData>
                  <w:name w:val=""/>
                  <w:enabled/>
                  <w:calcOnExit w:val="0"/>
                  <w:textInput/>
                </w:ffData>
              </w:fldChar>
            </w:r>
            <w:r w:rsidRPr="005508AE">
              <w:rPr>
                <w:b/>
                <w:sz w:val="22"/>
                <w:szCs w:val="22"/>
              </w:rPr>
              <w:instrText xml:space="preserve"> FORMTEXT </w:instrText>
            </w:r>
            <w:r w:rsidRPr="005508AE">
              <w:rPr>
                <w:b/>
                <w:sz w:val="22"/>
                <w:szCs w:val="22"/>
              </w:rPr>
            </w:r>
            <w:r w:rsidRPr="005508AE">
              <w:rPr>
                <w:b/>
                <w:sz w:val="22"/>
                <w:szCs w:val="22"/>
              </w:rPr>
              <w:fldChar w:fldCharType="separate"/>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sz w:val="22"/>
                <w:szCs w:val="22"/>
              </w:rPr>
              <w:fldChar w:fldCharType="end"/>
            </w:r>
          </w:p>
          <w:p w:rsidR="00DF1C12" w:rsidRPr="005508AE" w:rsidRDefault="00DF1C12" w:rsidP="004E34C6">
            <w:pPr>
              <w:rPr>
                <w:sz w:val="22"/>
                <w:szCs w:val="22"/>
              </w:rPr>
            </w:pPr>
          </w:p>
          <w:p w:rsidR="00504C93" w:rsidRPr="005508AE" w:rsidRDefault="00504C93" w:rsidP="004E34C6">
            <w:pPr>
              <w:rPr>
                <w:sz w:val="22"/>
                <w:szCs w:val="22"/>
              </w:rPr>
            </w:pPr>
          </w:p>
          <w:p w:rsidR="00DF1C12" w:rsidRPr="005508AE" w:rsidRDefault="00DF1C12" w:rsidP="004E34C6">
            <w:pPr>
              <w:rPr>
                <w:sz w:val="22"/>
                <w:szCs w:val="22"/>
              </w:rPr>
            </w:pPr>
          </w:p>
          <w:p w:rsidR="00DF1C12" w:rsidRPr="005508AE" w:rsidRDefault="00DF1C12" w:rsidP="004E34C6">
            <w:pPr>
              <w:rPr>
                <w:sz w:val="22"/>
                <w:szCs w:val="22"/>
              </w:rPr>
            </w:pPr>
          </w:p>
          <w:p w:rsidR="00DF1C12" w:rsidRPr="005508AE" w:rsidRDefault="00DF1C12" w:rsidP="004E34C6">
            <w:pPr>
              <w:rPr>
                <w:sz w:val="22"/>
                <w:szCs w:val="22"/>
              </w:rPr>
            </w:pPr>
          </w:p>
        </w:tc>
      </w:tr>
      <w:tr w:rsidR="00B809E4" w:rsidRPr="005508AE" w:rsidTr="00B809E4">
        <w:tc>
          <w:tcPr>
            <w:tcW w:w="10070" w:type="dxa"/>
          </w:tcPr>
          <w:p w:rsidR="00B809E4" w:rsidRPr="005508AE" w:rsidRDefault="00504C93" w:rsidP="004E34C6">
            <w:pPr>
              <w:rPr>
                <w:sz w:val="22"/>
                <w:szCs w:val="22"/>
              </w:rPr>
            </w:pPr>
            <w:r w:rsidRPr="005508AE">
              <w:rPr>
                <w:sz w:val="22"/>
                <w:szCs w:val="22"/>
              </w:rPr>
              <w:t>What specific areas of interest would you like to focus on?</w:t>
            </w:r>
          </w:p>
        </w:tc>
      </w:tr>
      <w:tr w:rsidR="00DF1C12" w:rsidRPr="005508AE" w:rsidTr="00B809E4">
        <w:tc>
          <w:tcPr>
            <w:tcW w:w="10070" w:type="dxa"/>
          </w:tcPr>
          <w:p w:rsidR="00DF1C12" w:rsidRPr="005508AE" w:rsidRDefault="005508AE" w:rsidP="004E34C6">
            <w:pPr>
              <w:rPr>
                <w:sz w:val="22"/>
                <w:szCs w:val="22"/>
              </w:rPr>
            </w:pPr>
            <w:r w:rsidRPr="005508AE">
              <w:rPr>
                <w:b/>
                <w:sz w:val="22"/>
                <w:szCs w:val="22"/>
              </w:rPr>
              <w:fldChar w:fldCharType="begin">
                <w:ffData>
                  <w:name w:val=""/>
                  <w:enabled/>
                  <w:calcOnExit w:val="0"/>
                  <w:textInput/>
                </w:ffData>
              </w:fldChar>
            </w:r>
            <w:r w:rsidRPr="005508AE">
              <w:rPr>
                <w:b/>
                <w:sz w:val="22"/>
                <w:szCs w:val="22"/>
              </w:rPr>
              <w:instrText xml:space="preserve"> FORMTEXT </w:instrText>
            </w:r>
            <w:r w:rsidRPr="005508AE">
              <w:rPr>
                <w:b/>
                <w:sz w:val="22"/>
                <w:szCs w:val="22"/>
              </w:rPr>
            </w:r>
            <w:r w:rsidRPr="005508AE">
              <w:rPr>
                <w:b/>
                <w:sz w:val="22"/>
                <w:szCs w:val="22"/>
              </w:rPr>
              <w:fldChar w:fldCharType="separate"/>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sz w:val="22"/>
                <w:szCs w:val="22"/>
              </w:rPr>
              <w:fldChar w:fldCharType="end"/>
            </w:r>
          </w:p>
          <w:p w:rsidR="00A16B5A" w:rsidRPr="005508AE" w:rsidRDefault="00A16B5A" w:rsidP="004E34C6">
            <w:pPr>
              <w:rPr>
                <w:sz w:val="22"/>
                <w:szCs w:val="22"/>
              </w:rPr>
            </w:pPr>
          </w:p>
          <w:p w:rsidR="00504C93" w:rsidRPr="005508AE" w:rsidRDefault="00504C93" w:rsidP="004E34C6">
            <w:pPr>
              <w:rPr>
                <w:sz w:val="22"/>
                <w:szCs w:val="22"/>
              </w:rPr>
            </w:pPr>
          </w:p>
          <w:p w:rsidR="00A16B5A" w:rsidRPr="005508AE" w:rsidRDefault="00A16B5A" w:rsidP="004E34C6">
            <w:pPr>
              <w:rPr>
                <w:sz w:val="22"/>
                <w:szCs w:val="22"/>
              </w:rPr>
            </w:pPr>
          </w:p>
          <w:p w:rsidR="00A16B5A" w:rsidRPr="005508AE" w:rsidRDefault="00A16B5A" w:rsidP="004E34C6">
            <w:pPr>
              <w:rPr>
                <w:sz w:val="22"/>
                <w:szCs w:val="22"/>
              </w:rPr>
            </w:pPr>
          </w:p>
          <w:p w:rsidR="00A16B5A" w:rsidRPr="005508AE" w:rsidRDefault="00A16B5A" w:rsidP="004E34C6">
            <w:pPr>
              <w:rPr>
                <w:sz w:val="22"/>
                <w:szCs w:val="22"/>
              </w:rPr>
            </w:pPr>
          </w:p>
        </w:tc>
      </w:tr>
      <w:tr w:rsidR="00DF1C12" w:rsidRPr="005508AE" w:rsidTr="00B809E4">
        <w:tc>
          <w:tcPr>
            <w:tcW w:w="10070" w:type="dxa"/>
          </w:tcPr>
          <w:p w:rsidR="00DF1C12" w:rsidRPr="005508AE" w:rsidRDefault="00A16B5A" w:rsidP="004E34C6">
            <w:pPr>
              <w:rPr>
                <w:sz w:val="22"/>
                <w:szCs w:val="22"/>
              </w:rPr>
            </w:pPr>
            <w:r w:rsidRPr="005508AE">
              <w:rPr>
                <w:sz w:val="22"/>
                <w:szCs w:val="22"/>
              </w:rPr>
              <w:t>What do you hope to gain from your time at WCASA?</w:t>
            </w:r>
          </w:p>
        </w:tc>
      </w:tr>
      <w:tr w:rsidR="00DF1C12" w:rsidRPr="005508AE" w:rsidTr="00B809E4">
        <w:tc>
          <w:tcPr>
            <w:tcW w:w="10070" w:type="dxa"/>
          </w:tcPr>
          <w:p w:rsidR="00DF1C12" w:rsidRPr="005508AE" w:rsidRDefault="005508AE" w:rsidP="004E34C6">
            <w:pPr>
              <w:rPr>
                <w:sz w:val="22"/>
                <w:szCs w:val="22"/>
              </w:rPr>
            </w:pPr>
            <w:r w:rsidRPr="005508AE">
              <w:rPr>
                <w:b/>
                <w:sz w:val="22"/>
                <w:szCs w:val="22"/>
              </w:rPr>
              <w:fldChar w:fldCharType="begin">
                <w:ffData>
                  <w:name w:val=""/>
                  <w:enabled/>
                  <w:calcOnExit w:val="0"/>
                  <w:textInput/>
                </w:ffData>
              </w:fldChar>
            </w:r>
            <w:r w:rsidRPr="005508AE">
              <w:rPr>
                <w:b/>
                <w:sz w:val="22"/>
                <w:szCs w:val="22"/>
              </w:rPr>
              <w:instrText xml:space="preserve"> FORMTEXT </w:instrText>
            </w:r>
            <w:r w:rsidRPr="005508AE">
              <w:rPr>
                <w:b/>
                <w:sz w:val="22"/>
                <w:szCs w:val="22"/>
              </w:rPr>
            </w:r>
            <w:r w:rsidRPr="005508AE">
              <w:rPr>
                <w:b/>
                <w:sz w:val="22"/>
                <w:szCs w:val="22"/>
              </w:rPr>
              <w:fldChar w:fldCharType="separate"/>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sz w:val="22"/>
                <w:szCs w:val="22"/>
              </w:rPr>
              <w:fldChar w:fldCharType="end"/>
            </w:r>
          </w:p>
          <w:p w:rsidR="00504C93" w:rsidRPr="005508AE" w:rsidRDefault="00504C93" w:rsidP="004E34C6">
            <w:pPr>
              <w:rPr>
                <w:sz w:val="22"/>
                <w:szCs w:val="22"/>
              </w:rPr>
            </w:pPr>
          </w:p>
          <w:p w:rsidR="00504C93" w:rsidRPr="005508AE" w:rsidRDefault="00504C93" w:rsidP="004E34C6">
            <w:pPr>
              <w:rPr>
                <w:sz w:val="22"/>
                <w:szCs w:val="22"/>
              </w:rPr>
            </w:pPr>
          </w:p>
          <w:p w:rsidR="00504C93" w:rsidRPr="005508AE" w:rsidRDefault="00504C93" w:rsidP="004E34C6">
            <w:pPr>
              <w:rPr>
                <w:sz w:val="22"/>
                <w:szCs w:val="22"/>
              </w:rPr>
            </w:pPr>
          </w:p>
          <w:p w:rsidR="00504C93" w:rsidRPr="005508AE" w:rsidRDefault="00504C93" w:rsidP="004E34C6">
            <w:pPr>
              <w:rPr>
                <w:sz w:val="22"/>
                <w:szCs w:val="22"/>
              </w:rPr>
            </w:pPr>
          </w:p>
          <w:p w:rsidR="00504C93" w:rsidRPr="005508AE" w:rsidRDefault="00504C93" w:rsidP="004E34C6">
            <w:pPr>
              <w:rPr>
                <w:sz w:val="22"/>
                <w:szCs w:val="22"/>
              </w:rPr>
            </w:pPr>
          </w:p>
        </w:tc>
      </w:tr>
      <w:tr w:rsidR="00504C93" w:rsidRPr="005508AE" w:rsidTr="00B809E4">
        <w:tc>
          <w:tcPr>
            <w:tcW w:w="10070" w:type="dxa"/>
          </w:tcPr>
          <w:p w:rsidR="00504C93" w:rsidRPr="005508AE" w:rsidRDefault="00504C93" w:rsidP="004E34C6">
            <w:pPr>
              <w:rPr>
                <w:sz w:val="22"/>
                <w:szCs w:val="22"/>
              </w:rPr>
            </w:pPr>
            <w:r w:rsidRPr="005508AE">
              <w:rPr>
                <w:sz w:val="22"/>
                <w:szCs w:val="22"/>
              </w:rPr>
              <w:t xml:space="preserve">WCASA’s </w:t>
            </w:r>
            <w:r w:rsidRPr="005508AE">
              <w:rPr>
                <w:b/>
                <w:sz w:val="22"/>
                <w:szCs w:val="22"/>
              </w:rPr>
              <w:t>mission</w:t>
            </w:r>
            <w:r w:rsidRPr="005508AE">
              <w:rPr>
                <w:sz w:val="22"/>
                <w:szCs w:val="22"/>
              </w:rPr>
              <w:t xml:space="preserve"> is </w:t>
            </w:r>
            <w:r w:rsidRPr="005508AE">
              <w:rPr>
                <w:i/>
                <w:sz w:val="22"/>
                <w:szCs w:val="22"/>
              </w:rPr>
              <w:t>to create social change to end sexual violence</w:t>
            </w:r>
            <w:r w:rsidRPr="005508AE">
              <w:rPr>
                <w:sz w:val="22"/>
                <w:szCs w:val="22"/>
              </w:rPr>
              <w:t xml:space="preserve">.  </w:t>
            </w:r>
          </w:p>
          <w:p w:rsidR="00504C93" w:rsidRPr="005508AE" w:rsidRDefault="00504C93" w:rsidP="004E34C6">
            <w:pPr>
              <w:rPr>
                <w:sz w:val="22"/>
                <w:szCs w:val="22"/>
              </w:rPr>
            </w:pPr>
            <w:r w:rsidRPr="005508AE">
              <w:rPr>
                <w:sz w:val="22"/>
                <w:szCs w:val="22"/>
              </w:rPr>
              <w:t xml:space="preserve">What does this mean to you? </w:t>
            </w:r>
          </w:p>
        </w:tc>
      </w:tr>
      <w:tr w:rsidR="00504C93" w:rsidRPr="005508AE" w:rsidTr="00B809E4">
        <w:tc>
          <w:tcPr>
            <w:tcW w:w="10070" w:type="dxa"/>
          </w:tcPr>
          <w:p w:rsidR="00504C93" w:rsidRPr="005508AE" w:rsidRDefault="005508AE" w:rsidP="004E34C6">
            <w:pPr>
              <w:rPr>
                <w:sz w:val="22"/>
                <w:szCs w:val="22"/>
              </w:rPr>
            </w:pPr>
            <w:r w:rsidRPr="005508AE">
              <w:rPr>
                <w:b/>
                <w:sz w:val="22"/>
                <w:szCs w:val="22"/>
              </w:rPr>
              <w:fldChar w:fldCharType="begin">
                <w:ffData>
                  <w:name w:val=""/>
                  <w:enabled/>
                  <w:calcOnExit w:val="0"/>
                  <w:textInput/>
                </w:ffData>
              </w:fldChar>
            </w:r>
            <w:r w:rsidRPr="005508AE">
              <w:rPr>
                <w:b/>
                <w:sz w:val="22"/>
                <w:szCs w:val="22"/>
              </w:rPr>
              <w:instrText xml:space="preserve"> FORMTEXT </w:instrText>
            </w:r>
            <w:r w:rsidRPr="005508AE">
              <w:rPr>
                <w:b/>
                <w:sz w:val="22"/>
                <w:szCs w:val="22"/>
              </w:rPr>
            </w:r>
            <w:r w:rsidRPr="005508AE">
              <w:rPr>
                <w:b/>
                <w:sz w:val="22"/>
                <w:szCs w:val="22"/>
              </w:rPr>
              <w:fldChar w:fldCharType="separate"/>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sz w:val="22"/>
                <w:szCs w:val="22"/>
              </w:rPr>
              <w:fldChar w:fldCharType="end"/>
            </w:r>
          </w:p>
          <w:p w:rsidR="00504C93" w:rsidRPr="005508AE" w:rsidRDefault="00504C93" w:rsidP="004E34C6">
            <w:pPr>
              <w:rPr>
                <w:sz w:val="22"/>
                <w:szCs w:val="22"/>
              </w:rPr>
            </w:pPr>
          </w:p>
          <w:p w:rsidR="00504C93" w:rsidRPr="005508AE" w:rsidRDefault="00504C93" w:rsidP="004E34C6">
            <w:pPr>
              <w:rPr>
                <w:sz w:val="22"/>
                <w:szCs w:val="22"/>
              </w:rPr>
            </w:pPr>
          </w:p>
          <w:p w:rsidR="00504C93" w:rsidRPr="005508AE" w:rsidRDefault="00504C93" w:rsidP="004E34C6">
            <w:pPr>
              <w:rPr>
                <w:sz w:val="22"/>
                <w:szCs w:val="22"/>
              </w:rPr>
            </w:pPr>
          </w:p>
          <w:p w:rsidR="00504C93" w:rsidRPr="005508AE" w:rsidRDefault="00504C93" w:rsidP="004E34C6">
            <w:pPr>
              <w:rPr>
                <w:sz w:val="22"/>
                <w:szCs w:val="22"/>
              </w:rPr>
            </w:pPr>
          </w:p>
          <w:p w:rsidR="00504C93" w:rsidRPr="005508AE" w:rsidRDefault="00504C93" w:rsidP="004E34C6">
            <w:pPr>
              <w:rPr>
                <w:sz w:val="22"/>
                <w:szCs w:val="22"/>
              </w:rPr>
            </w:pPr>
          </w:p>
        </w:tc>
      </w:tr>
      <w:tr w:rsidR="00504C93" w:rsidRPr="005508AE" w:rsidTr="00B809E4">
        <w:tc>
          <w:tcPr>
            <w:tcW w:w="10070" w:type="dxa"/>
          </w:tcPr>
          <w:p w:rsidR="00504C93" w:rsidRPr="005508AE" w:rsidRDefault="00504C93" w:rsidP="00504C93">
            <w:pPr>
              <w:rPr>
                <w:sz w:val="22"/>
                <w:szCs w:val="22"/>
              </w:rPr>
            </w:pPr>
            <w:r w:rsidRPr="005508AE">
              <w:rPr>
                <w:sz w:val="22"/>
                <w:szCs w:val="22"/>
              </w:rPr>
              <w:t xml:space="preserve">WCASA’s </w:t>
            </w:r>
            <w:r w:rsidRPr="005508AE">
              <w:rPr>
                <w:b/>
                <w:sz w:val="22"/>
                <w:szCs w:val="22"/>
              </w:rPr>
              <w:t>foundation</w:t>
            </w:r>
            <w:r w:rsidRPr="005508AE">
              <w:rPr>
                <w:sz w:val="22"/>
                <w:szCs w:val="22"/>
              </w:rPr>
              <w:t xml:space="preserve"> is </w:t>
            </w:r>
            <w:r w:rsidRPr="005508AE">
              <w:rPr>
                <w:i/>
                <w:sz w:val="22"/>
                <w:szCs w:val="22"/>
              </w:rPr>
              <w:t>to end sexual violence, we must also end all forms of oppression</w:t>
            </w:r>
            <w:r w:rsidRPr="005508AE">
              <w:rPr>
                <w:sz w:val="22"/>
                <w:szCs w:val="22"/>
              </w:rPr>
              <w:t>.</w:t>
            </w:r>
          </w:p>
          <w:p w:rsidR="00504C93" w:rsidRPr="005508AE" w:rsidRDefault="00504C93" w:rsidP="00504C93">
            <w:pPr>
              <w:rPr>
                <w:sz w:val="22"/>
                <w:szCs w:val="22"/>
              </w:rPr>
            </w:pPr>
            <w:r w:rsidRPr="005508AE">
              <w:rPr>
                <w:sz w:val="22"/>
                <w:szCs w:val="22"/>
              </w:rPr>
              <w:t>What does this mean to you?</w:t>
            </w:r>
          </w:p>
        </w:tc>
      </w:tr>
      <w:tr w:rsidR="00504C93" w:rsidRPr="005508AE" w:rsidTr="00B809E4">
        <w:tc>
          <w:tcPr>
            <w:tcW w:w="10070" w:type="dxa"/>
          </w:tcPr>
          <w:p w:rsidR="00504C93" w:rsidRPr="005508AE" w:rsidRDefault="005508AE" w:rsidP="00504C93">
            <w:pPr>
              <w:rPr>
                <w:sz w:val="22"/>
                <w:szCs w:val="22"/>
              </w:rPr>
            </w:pPr>
            <w:r w:rsidRPr="005508AE">
              <w:rPr>
                <w:b/>
                <w:sz w:val="22"/>
                <w:szCs w:val="22"/>
              </w:rPr>
              <w:fldChar w:fldCharType="begin">
                <w:ffData>
                  <w:name w:val=""/>
                  <w:enabled/>
                  <w:calcOnExit w:val="0"/>
                  <w:textInput/>
                </w:ffData>
              </w:fldChar>
            </w:r>
            <w:r w:rsidRPr="005508AE">
              <w:rPr>
                <w:b/>
                <w:sz w:val="22"/>
                <w:szCs w:val="22"/>
              </w:rPr>
              <w:instrText xml:space="preserve"> FORMTEXT </w:instrText>
            </w:r>
            <w:r w:rsidRPr="005508AE">
              <w:rPr>
                <w:b/>
                <w:sz w:val="22"/>
                <w:szCs w:val="22"/>
              </w:rPr>
            </w:r>
            <w:r w:rsidRPr="005508AE">
              <w:rPr>
                <w:b/>
                <w:sz w:val="22"/>
                <w:szCs w:val="22"/>
              </w:rPr>
              <w:fldChar w:fldCharType="separate"/>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noProof/>
                <w:sz w:val="22"/>
                <w:szCs w:val="22"/>
              </w:rPr>
              <w:t> </w:t>
            </w:r>
            <w:r w:rsidRPr="005508AE">
              <w:rPr>
                <w:b/>
                <w:sz w:val="22"/>
                <w:szCs w:val="22"/>
              </w:rPr>
              <w:fldChar w:fldCharType="end"/>
            </w:r>
          </w:p>
          <w:p w:rsidR="00504C93" w:rsidRPr="005508AE" w:rsidRDefault="00504C93" w:rsidP="00504C93">
            <w:pPr>
              <w:rPr>
                <w:sz w:val="22"/>
                <w:szCs w:val="22"/>
              </w:rPr>
            </w:pPr>
          </w:p>
          <w:p w:rsidR="00504C93" w:rsidRPr="005508AE" w:rsidRDefault="00504C93" w:rsidP="00504C93">
            <w:pPr>
              <w:rPr>
                <w:sz w:val="22"/>
                <w:szCs w:val="22"/>
              </w:rPr>
            </w:pPr>
          </w:p>
          <w:p w:rsidR="00504C93" w:rsidRPr="005508AE" w:rsidRDefault="00504C93" w:rsidP="00504C93">
            <w:pPr>
              <w:rPr>
                <w:sz w:val="22"/>
                <w:szCs w:val="22"/>
              </w:rPr>
            </w:pPr>
          </w:p>
          <w:p w:rsidR="00504C93" w:rsidRPr="005508AE" w:rsidRDefault="00504C93" w:rsidP="00504C93">
            <w:pPr>
              <w:rPr>
                <w:sz w:val="22"/>
                <w:szCs w:val="22"/>
              </w:rPr>
            </w:pPr>
          </w:p>
          <w:p w:rsidR="00504C93" w:rsidRPr="005508AE" w:rsidRDefault="00504C93" w:rsidP="00504C93">
            <w:pPr>
              <w:rPr>
                <w:sz w:val="22"/>
                <w:szCs w:val="22"/>
              </w:rPr>
            </w:pPr>
          </w:p>
        </w:tc>
      </w:tr>
    </w:tbl>
    <w:p w:rsidR="00B809E4" w:rsidRDefault="00B809E4" w:rsidP="004E34C6">
      <w:pPr>
        <w:rPr>
          <w:szCs w:val="19"/>
        </w:rPr>
      </w:pPr>
    </w:p>
    <w:p w:rsidR="00504C93" w:rsidRDefault="00504C93" w:rsidP="004E34C6">
      <w:pPr>
        <w:rPr>
          <w:szCs w:val="19"/>
        </w:rPr>
      </w:pPr>
    </w:p>
    <w:p w:rsidR="00504C93" w:rsidRDefault="00504C93" w:rsidP="004E34C6">
      <w:pPr>
        <w:rPr>
          <w:szCs w:val="19"/>
        </w:rPr>
      </w:pPr>
    </w:p>
    <w:sectPr w:rsidR="00504C93" w:rsidSect="00683ED2">
      <w:footerReference w:type="default" r:id="rId9"/>
      <w:pgSz w:w="12240" w:h="15840"/>
      <w:pgMar w:top="540" w:right="1080" w:bottom="900" w:left="1080" w:header="720" w:footer="40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6D42" w:rsidRDefault="009F6D42" w:rsidP="00176E67">
      <w:r>
        <w:separator/>
      </w:r>
    </w:p>
  </w:endnote>
  <w:endnote w:type="continuationSeparator" w:id="0">
    <w:p w:rsidR="009F6D42" w:rsidRDefault="009F6D42" w:rsidP="00176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93584760"/>
      <w:docPartObj>
        <w:docPartGallery w:val="Page Numbers (Bottom of Page)"/>
        <w:docPartUnique/>
      </w:docPartObj>
    </w:sdtPr>
    <w:sdtEndPr/>
    <w:sdtContent>
      <w:p w:rsidR="00B809E4" w:rsidRDefault="00B809E4">
        <w:pPr>
          <w:pStyle w:val="Footer"/>
          <w:jc w:val="center"/>
        </w:pPr>
        <w:r>
          <w:fldChar w:fldCharType="begin"/>
        </w:r>
        <w:r>
          <w:instrText xml:space="preserve"> PAGE   \* MERGEFORMAT </w:instrText>
        </w:r>
        <w:r>
          <w:fldChar w:fldCharType="separate"/>
        </w:r>
        <w:r w:rsidR="00CC2F5B">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6D42" w:rsidRDefault="009F6D42" w:rsidP="00176E67">
      <w:r>
        <w:separator/>
      </w:r>
    </w:p>
  </w:footnote>
  <w:footnote w:type="continuationSeparator" w:id="0">
    <w:p w:rsidR="009F6D42" w:rsidRDefault="009F6D42" w:rsidP="00176E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1091"/>
    <w:rsid w:val="000071F7"/>
    <w:rsid w:val="00010B00"/>
    <w:rsid w:val="00017B54"/>
    <w:rsid w:val="0002798A"/>
    <w:rsid w:val="00071CF1"/>
    <w:rsid w:val="00083002"/>
    <w:rsid w:val="00087B85"/>
    <w:rsid w:val="000A01F1"/>
    <w:rsid w:val="000C1163"/>
    <w:rsid w:val="000C2FFD"/>
    <w:rsid w:val="000C797A"/>
    <w:rsid w:val="000D2539"/>
    <w:rsid w:val="000D2BB8"/>
    <w:rsid w:val="000F2DF4"/>
    <w:rsid w:val="000F6783"/>
    <w:rsid w:val="00120C95"/>
    <w:rsid w:val="001331D2"/>
    <w:rsid w:val="0014663E"/>
    <w:rsid w:val="00163084"/>
    <w:rsid w:val="00167474"/>
    <w:rsid w:val="00176E67"/>
    <w:rsid w:val="00180664"/>
    <w:rsid w:val="001903F7"/>
    <w:rsid w:val="0019395E"/>
    <w:rsid w:val="001D6B76"/>
    <w:rsid w:val="001E3ACF"/>
    <w:rsid w:val="00211828"/>
    <w:rsid w:val="00250014"/>
    <w:rsid w:val="00254657"/>
    <w:rsid w:val="00275BB5"/>
    <w:rsid w:val="00286F6A"/>
    <w:rsid w:val="00291C8C"/>
    <w:rsid w:val="002A1ECE"/>
    <w:rsid w:val="002A2510"/>
    <w:rsid w:val="002A6E66"/>
    <w:rsid w:val="002A6FA9"/>
    <w:rsid w:val="002B4D1D"/>
    <w:rsid w:val="002C10B1"/>
    <w:rsid w:val="002D222A"/>
    <w:rsid w:val="003076FD"/>
    <w:rsid w:val="00317005"/>
    <w:rsid w:val="00330050"/>
    <w:rsid w:val="00335259"/>
    <w:rsid w:val="0038051F"/>
    <w:rsid w:val="003929F1"/>
    <w:rsid w:val="003A1B63"/>
    <w:rsid w:val="003A41A1"/>
    <w:rsid w:val="003B2326"/>
    <w:rsid w:val="00400251"/>
    <w:rsid w:val="00403B44"/>
    <w:rsid w:val="00437ED0"/>
    <w:rsid w:val="00440CD8"/>
    <w:rsid w:val="00443837"/>
    <w:rsid w:val="00447DAA"/>
    <w:rsid w:val="00450F66"/>
    <w:rsid w:val="00461739"/>
    <w:rsid w:val="0046744C"/>
    <w:rsid w:val="00467865"/>
    <w:rsid w:val="0048685F"/>
    <w:rsid w:val="00490804"/>
    <w:rsid w:val="004A1437"/>
    <w:rsid w:val="004A4198"/>
    <w:rsid w:val="004A54EA"/>
    <w:rsid w:val="004B0578"/>
    <w:rsid w:val="004E34C6"/>
    <w:rsid w:val="004F62AD"/>
    <w:rsid w:val="00501AE8"/>
    <w:rsid w:val="00504B65"/>
    <w:rsid w:val="00504C93"/>
    <w:rsid w:val="005114CE"/>
    <w:rsid w:val="00516D7E"/>
    <w:rsid w:val="0052122B"/>
    <w:rsid w:val="0053755D"/>
    <w:rsid w:val="005508AE"/>
    <w:rsid w:val="005557F6"/>
    <w:rsid w:val="00563778"/>
    <w:rsid w:val="005B4AE2"/>
    <w:rsid w:val="005C2276"/>
    <w:rsid w:val="005E63CC"/>
    <w:rsid w:val="005F6E87"/>
    <w:rsid w:val="00607FED"/>
    <w:rsid w:val="00613129"/>
    <w:rsid w:val="00617C65"/>
    <w:rsid w:val="0063459A"/>
    <w:rsid w:val="00636F1E"/>
    <w:rsid w:val="0066126B"/>
    <w:rsid w:val="00682C69"/>
    <w:rsid w:val="00683ED2"/>
    <w:rsid w:val="006B0CB6"/>
    <w:rsid w:val="006D2635"/>
    <w:rsid w:val="006D779C"/>
    <w:rsid w:val="006E4F63"/>
    <w:rsid w:val="006E729E"/>
    <w:rsid w:val="00722A00"/>
    <w:rsid w:val="00724FA4"/>
    <w:rsid w:val="007325A9"/>
    <w:rsid w:val="0073703E"/>
    <w:rsid w:val="0075451A"/>
    <w:rsid w:val="007602AC"/>
    <w:rsid w:val="00774B67"/>
    <w:rsid w:val="00786E50"/>
    <w:rsid w:val="00793AC6"/>
    <w:rsid w:val="007A71DE"/>
    <w:rsid w:val="007B199B"/>
    <w:rsid w:val="007B6119"/>
    <w:rsid w:val="007B6E06"/>
    <w:rsid w:val="007C1DA0"/>
    <w:rsid w:val="007C71B8"/>
    <w:rsid w:val="007E2A15"/>
    <w:rsid w:val="007E56C4"/>
    <w:rsid w:val="007F3D5B"/>
    <w:rsid w:val="008107D6"/>
    <w:rsid w:val="00841645"/>
    <w:rsid w:val="00852EC6"/>
    <w:rsid w:val="00856C35"/>
    <w:rsid w:val="00861091"/>
    <w:rsid w:val="00871876"/>
    <w:rsid w:val="008753A7"/>
    <w:rsid w:val="0088782D"/>
    <w:rsid w:val="008B6AC1"/>
    <w:rsid w:val="008B7081"/>
    <w:rsid w:val="008D7A67"/>
    <w:rsid w:val="008F2F8A"/>
    <w:rsid w:val="008F5BCD"/>
    <w:rsid w:val="00902964"/>
    <w:rsid w:val="00913C62"/>
    <w:rsid w:val="00920507"/>
    <w:rsid w:val="00933455"/>
    <w:rsid w:val="0093433F"/>
    <w:rsid w:val="0094790F"/>
    <w:rsid w:val="00966B90"/>
    <w:rsid w:val="009737B7"/>
    <w:rsid w:val="0097756B"/>
    <w:rsid w:val="009802C4"/>
    <w:rsid w:val="009976D9"/>
    <w:rsid w:val="00997A3E"/>
    <w:rsid w:val="009A12D5"/>
    <w:rsid w:val="009A4EA3"/>
    <w:rsid w:val="009A55DC"/>
    <w:rsid w:val="009C220D"/>
    <w:rsid w:val="009F6D42"/>
    <w:rsid w:val="00A028CE"/>
    <w:rsid w:val="00A16B5A"/>
    <w:rsid w:val="00A211B2"/>
    <w:rsid w:val="00A2727E"/>
    <w:rsid w:val="00A35524"/>
    <w:rsid w:val="00A60C9E"/>
    <w:rsid w:val="00A74F99"/>
    <w:rsid w:val="00A82BA3"/>
    <w:rsid w:val="00A9419A"/>
    <w:rsid w:val="00A94ACC"/>
    <w:rsid w:val="00AA2EA7"/>
    <w:rsid w:val="00AE6FA4"/>
    <w:rsid w:val="00AF3DFA"/>
    <w:rsid w:val="00B03907"/>
    <w:rsid w:val="00B11811"/>
    <w:rsid w:val="00B22BFC"/>
    <w:rsid w:val="00B311E1"/>
    <w:rsid w:val="00B4735C"/>
    <w:rsid w:val="00B579DF"/>
    <w:rsid w:val="00B61C7B"/>
    <w:rsid w:val="00B809E4"/>
    <w:rsid w:val="00B84D2C"/>
    <w:rsid w:val="00B90EC2"/>
    <w:rsid w:val="00BA268F"/>
    <w:rsid w:val="00BC07E3"/>
    <w:rsid w:val="00C079CA"/>
    <w:rsid w:val="00C103EA"/>
    <w:rsid w:val="00C45FDA"/>
    <w:rsid w:val="00C67741"/>
    <w:rsid w:val="00C74647"/>
    <w:rsid w:val="00C76039"/>
    <w:rsid w:val="00C76480"/>
    <w:rsid w:val="00C80AD2"/>
    <w:rsid w:val="00C92A3C"/>
    <w:rsid w:val="00C92FD6"/>
    <w:rsid w:val="00CC1E68"/>
    <w:rsid w:val="00CC2F5B"/>
    <w:rsid w:val="00CC66D2"/>
    <w:rsid w:val="00CE5DC7"/>
    <w:rsid w:val="00CE7D54"/>
    <w:rsid w:val="00D14E73"/>
    <w:rsid w:val="00D55AFA"/>
    <w:rsid w:val="00D6155E"/>
    <w:rsid w:val="00D83A19"/>
    <w:rsid w:val="00D86A85"/>
    <w:rsid w:val="00D90A75"/>
    <w:rsid w:val="00DA4514"/>
    <w:rsid w:val="00DC0714"/>
    <w:rsid w:val="00DC47A2"/>
    <w:rsid w:val="00DE1551"/>
    <w:rsid w:val="00DE1A09"/>
    <w:rsid w:val="00DE7FB7"/>
    <w:rsid w:val="00DF1C12"/>
    <w:rsid w:val="00E106E2"/>
    <w:rsid w:val="00E20DDA"/>
    <w:rsid w:val="00E32A8B"/>
    <w:rsid w:val="00E36054"/>
    <w:rsid w:val="00E37E7B"/>
    <w:rsid w:val="00E46E04"/>
    <w:rsid w:val="00E5730C"/>
    <w:rsid w:val="00E87396"/>
    <w:rsid w:val="00E96F6F"/>
    <w:rsid w:val="00EB478A"/>
    <w:rsid w:val="00EC42A3"/>
    <w:rsid w:val="00F610F0"/>
    <w:rsid w:val="00F6565D"/>
    <w:rsid w:val="00F83033"/>
    <w:rsid w:val="00F92213"/>
    <w:rsid w:val="00F966AA"/>
    <w:rsid w:val="00FB538F"/>
    <w:rsid w:val="00FC3071"/>
    <w:rsid w:val="00FD5902"/>
    <w:rsid w:val="00FF4C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639FA9B-1D73-408D-BECC-AA05FEFEE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0"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76E67"/>
    <w:rPr>
      <w:rFonts w:asciiTheme="minorHAnsi" w:hAnsiTheme="minorHAnsi"/>
      <w:sz w:val="19"/>
      <w:szCs w:val="24"/>
    </w:rPr>
  </w:style>
  <w:style w:type="paragraph" w:styleId="Heading1">
    <w:name w:val="heading 1"/>
    <w:basedOn w:val="Normal"/>
    <w:next w:val="Normal"/>
    <w:qFormat/>
    <w:rsid w:val="00856C35"/>
    <w:pPr>
      <w:spacing w:before="200" w:after="120"/>
      <w:outlineLvl w:val="0"/>
    </w:pPr>
    <w:rPr>
      <w:rFonts w:asciiTheme="majorHAnsi" w:hAnsiTheme="majorHAnsi"/>
      <w:b/>
      <w:sz w:val="24"/>
    </w:rPr>
  </w:style>
  <w:style w:type="paragraph" w:styleId="Heading2">
    <w:name w:val="heading 2"/>
    <w:basedOn w:val="Normal"/>
    <w:next w:val="Normal"/>
    <w:qFormat/>
    <w:rsid w:val="00176E67"/>
    <w:pPr>
      <w:keepNext/>
      <w:shd w:val="clear" w:color="auto" w:fill="595959" w:themeFill="text1" w:themeFillTint="A6"/>
      <w:spacing w:before="200"/>
      <w:jc w:val="center"/>
      <w:outlineLvl w:val="1"/>
    </w:pPr>
    <w:rPr>
      <w:rFonts w:asciiTheme="majorHAnsi" w:hAnsiTheme="majorHAnsi"/>
      <w:b/>
      <w:color w:val="FFFFFF" w:themeColor="background1"/>
      <w:sz w:val="22"/>
    </w:rPr>
  </w:style>
  <w:style w:type="paragraph" w:styleId="Heading3">
    <w:name w:val="heading 3"/>
    <w:basedOn w:val="Normal"/>
    <w:next w:val="Normal"/>
    <w:qFormat/>
    <w:rsid w:val="00490804"/>
    <w:pPr>
      <w:outlineLvl w:val="2"/>
    </w:pPr>
    <w:rPr>
      <w:i/>
      <w:sz w:val="16"/>
    </w:rPr>
  </w:style>
  <w:style w:type="paragraph" w:styleId="Heading4">
    <w:name w:val="heading 4"/>
    <w:basedOn w:val="Normal"/>
    <w:next w:val="Normal"/>
    <w:link w:val="Heading4Char"/>
    <w:uiPriority w:val="9"/>
    <w:unhideWhenUsed/>
    <w:qFormat/>
    <w:rsid w:val="00490804"/>
    <w:pPr>
      <w:jc w:val="right"/>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90804"/>
    <w:rPr>
      <w:rFonts w:asciiTheme="minorHAnsi" w:hAnsiTheme="minorHAnsi"/>
      <w:sz w:val="19"/>
      <w:szCs w:val="24"/>
    </w:rPr>
  </w:style>
  <w:style w:type="paragraph" w:styleId="BalloonText">
    <w:name w:val="Balloon Text"/>
    <w:basedOn w:val="Normal"/>
    <w:semiHidden/>
    <w:rsid w:val="0002798A"/>
    <w:rPr>
      <w:rFonts w:ascii="Tahoma" w:hAnsi="Tahoma" w:cs="Tahoma"/>
      <w:sz w:val="16"/>
      <w:szCs w:val="16"/>
    </w:rPr>
  </w:style>
  <w:style w:type="paragraph" w:customStyle="1" w:styleId="Italic">
    <w:name w:val="Italic"/>
    <w:basedOn w:val="Normal"/>
    <w:qFormat/>
    <w:rsid w:val="00490804"/>
    <w:pPr>
      <w:spacing w:before="120" w:after="60"/>
    </w:pPr>
    <w:rPr>
      <w:i/>
      <w:sz w:val="20"/>
      <w:szCs w:val="20"/>
    </w:rPr>
  </w:style>
  <w:style w:type="paragraph" w:customStyle="1" w:styleId="Checkbox">
    <w:name w:val="Checkbox"/>
    <w:basedOn w:val="Normal"/>
    <w:next w:val="Normal"/>
    <w:qFormat/>
    <w:rsid w:val="00490804"/>
    <w:pPr>
      <w:jc w:val="center"/>
    </w:pPr>
    <w:rPr>
      <w:sz w:val="17"/>
      <w:szCs w:val="19"/>
    </w:rPr>
  </w:style>
  <w:style w:type="paragraph" w:customStyle="1" w:styleId="FieldText">
    <w:name w:val="Field Text"/>
    <w:basedOn w:val="Normal"/>
    <w:link w:val="FieldTextChar"/>
    <w:qFormat/>
    <w:rsid w:val="00490804"/>
    <w:rPr>
      <w:b/>
      <w:szCs w:val="19"/>
    </w:rPr>
  </w:style>
  <w:style w:type="character" w:customStyle="1" w:styleId="FieldTextChar">
    <w:name w:val="Field Text Char"/>
    <w:basedOn w:val="DefaultParagraphFont"/>
    <w:link w:val="FieldText"/>
    <w:rsid w:val="00490804"/>
    <w:rPr>
      <w:rFonts w:ascii="Arial" w:hAnsi="Arial"/>
      <w:b/>
      <w:sz w:val="19"/>
      <w:szCs w:val="19"/>
      <w:lang w:val="en-US" w:eastAsia="en-US" w:bidi="ar-SA"/>
    </w:rPr>
  </w:style>
  <w:style w:type="table" w:styleId="TableGrid">
    <w:name w:val="Table Grid"/>
    <w:basedOn w:val="TableNormal"/>
    <w:uiPriority w:val="59"/>
    <w:rsid w:val="00856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qFormat/>
    <w:rsid w:val="00176E67"/>
    <w:pPr>
      <w:jc w:val="right"/>
    </w:pPr>
    <w:rPr>
      <w:rFonts w:asciiTheme="majorHAnsi" w:hAnsiTheme="majorHAnsi"/>
      <w:b/>
      <w:color w:val="595959" w:themeColor="text1" w:themeTint="A6"/>
      <w:sz w:val="36"/>
    </w:rPr>
  </w:style>
  <w:style w:type="paragraph" w:styleId="Header">
    <w:name w:val="header"/>
    <w:basedOn w:val="Normal"/>
    <w:link w:val="HeaderChar"/>
    <w:uiPriority w:val="99"/>
    <w:unhideWhenUsed/>
    <w:rsid w:val="00176E67"/>
    <w:pPr>
      <w:tabs>
        <w:tab w:val="center" w:pos="4680"/>
        <w:tab w:val="right" w:pos="9360"/>
      </w:tabs>
    </w:pPr>
  </w:style>
  <w:style w:type="character" w:customStyle="1" w:styleId="HeaderChar">
    <w:name w:val="Header Char"/>
    <w:basedOn w:val="DefaultParagraphFont"/>
    <w:link w:val="Header"/>
    <w:uiPriority w:val="99"/>
    <w:rsid w:val="00176E67"/>
    <w:rPr>
      <w:rFonts w:asciiTheme="minorHAnsi" w:hAnsiTheme="minorHAnsi"/>
      <w:sz w:val="19"/>
      <w:szCs w:val="24"/>
    </w:rPr>
  </w:style>
  <w:style w:type="paragraph" w:styleId="Footer">
    <w:name w:val="footer"/>
    <w:basedOn w:val="Normal"/>
    <w:link w:val="FooterChar"/>
    <w:uiPriority w:val="99"/>
    <w:unhideWhenUsed/>
    <w:rsid w:val="00176E67"/>
  </w:style>
  <w:style w:type="character" w:customStyle="1" w:styleId="FooterChar">
    <w:name w:val="Footer Char"/>
    <w:basedOn w:val="DefaultParagraphFont"/>
    <w:link w:val="Footer"/>
    <w:uiPriority w:val="99"/>
    <w:rsid w:val="00176E67"/>
    <w:rPr>
      <w:rFonts w:asciiTheme="minorHAnsi" w:hAnsiTheme="minorHAnsi"/>
      <w:sz w:val="19"/>
      <w:szCs w:val="24"/>
    </w:rPr>
  </w:style>
  <w:style w:type="character" w:styleId="Hyperlink">
    <w:name w:val="Hyperlink"/>
    <w:basedOn w:val="DefaultParagraphFont"/>
    <w:uiPriority w:val="99"/>
    <w:semiHidden/>
    <w:unhideWhenUsed/>
    <w:rsid w:val="00403B44"/>
    <w:rPr>
      <w:color w:val="0000FF"/>
      <w:u w:val="single"/>
    </w:rPr>
  </w:style>
  <w:style w:type="paragraph" w:styleId="NormalWeb">
    <w:name w:val="Normal (Web)"/>
    <w:basedOn w:val="Normal"/>
    <w:uiPriority w:val="99"/>
    <w:semiHidden/>
    <w:unhideWhenUsed/>
    <w:rsid w:val="00403B44"/>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5115846">
      <w:bodyDiv w:val="1"/>
      <w:marLeft w:val="0"/>
      <w:marRight w:val="0"/>
      <w:marTop w:val="0"/>
      <w:marBottom w:val="0"/>
      <w:divBdr>
        <w:top w:val="none" w:sz="0" w:space="0" w:color="auto"/>
        <w:left w:val="none" w:sz="0" w:space="0" w:color="auto"/>
        <w:bottom w:val="none" w:sz="0" w:space="0" w:color="auto"/>
        <w:right w:val="none" w:sz="0" w:space="0" w:color="auto"/>
      </w:divBdr>
      <w:divsChild>
        <w:div w:id="1618752373">
          <w:marLeft w:val="0"/>
          <w:marRight w:val="0"/>
          <w:marTop w:val="0"/>
          <w:marBottom w:val="0"/>
          <w:divBdr>
            <w:top w:val="none" w:sz="0" w:space="0" w:color="auto"/>
            <w:left w:val="none" w:sz="0" w:space="0" w:color="auto"/>
            <w:bottom w:val="none" w:sz="0" w:space="0" w:color="auto"/>
            <w:right w:val="none" w:sz="0" w:space="0" w:color="auto"/>
          </w:divBdr>
          <w:divsChild>
            <w:div w:id="2043283592">
              <w:marLeft w:val="0"/>
              <w:marRight w:val="0"/>
              <w:marTop w:val="0"/>
              <w:marBottom w:val="0"/>
              <w:divBdr>
                <w:top w:val="none" w:sz="0" w:space="0" w:color="auto"/>
                <w:left w:val="none" w:sz="0" w:space="0" w:color="auto"/>
                <w:bottom w:val="none" w:sz="0" w:space="0" w:color="auto"/>
                <w:right w:val="none" w:sz="0" w:space="0" w:color="auto"/>
              </w:divBdr>
              <w:divsChild>
                <w:div w:id="1015418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ffice\Downloads\TS10280337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CD3E8D71-0DA9-4A08-BE43-C88C6E5C8F3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TS102803374</Template>
  <TotalTime>69</TotalTime>
  <Pages>1</Pages>
  <Words>561</Words>
  <Characters>3200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Employment application</vt:lpstr>
    </vt:vector>
  </TitlesOfParts>
  <Company/>
  <LinksUpToDate>false</LinksUpToDate>
  <CharactersWithSpaces>3754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 application</dc:title>
  <dc:creator>Kathleen Brandenburg - WCASA</dc:creator>
  <cp:lastModifiedBy>Kelly Moe Litke</cp:lastModifiedBy>
  <cp:revision>8</cp:revision>
  <cp:lastPrinted>2016-08-29T19:04:00Z</cp:lastPrinted>
  <dcterms:created xsi:type="dcterms:W3CDTF">2017-06-29T14:36:00Z</dcterms:created>
  <dcterms:modified xsi:type="dcterms:W3CDTF">2017-06-30T14:04:00Z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TC060888241033</vt:lpwstr>
  </property>
</Properties>
</file>